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document.main+xml" PartName="/word/document.xml"/>
  <Override ContentType="application/vnd.openxmlformats-officedocument.wordprocessingml.header+xml" PartName="/word/header1.xml"/>
  <Default ContentType="image/png" Extension="png"/>
  <Override ContentType="application/vnd.openxmlformats-officedocument.wordprocessingml.footer+xml" PartName="/word/footer1.xml"/>
  <Default ContentType="image/jpg" Extension="jpg"/>
  <Override ContentType="application/vnd.openxmlformats-officedocument.wordprocessingml.header+xml" PartName="/word/header2.xml"/>
  <Override ContentType="application/vnd.openxmlformats-officedocument.wordprocessingml.footer+xml" PartName="/word/footer2.xml"/>
  <Override ContentType="application/vnd.openxmlformats-officedocument.wordprocessingml.header+xml" PartName="/word/header3.xml"/>
  <Override ContentType="application/vnd.openxmlformats-officedocument.wordprocessingml.footer+xml" PartName="/word/footer3.xml"/>
  <Override ContentType="application/vnd.openxmlformats-officedocument.wordprocessingml.header+xml" PartName="/word/header4.xml"/>
  <Override ContentType="application/vnd.openxmlformats-officedocument.wordprocessingml.footer+xml" PartName="/word/footer4.xml"/>
</Types>
</file>

<file path=_rels/.rels><?xml version="1.0" encoding="UTF-8" standalone="yes"?>
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

</file>

<file path=word/document.xml><?xml version="1.0" encoding="utf-8"?>
<w:document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body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5" w:line="200" w:lineRule="exact"/>
      </w:pPr>
      <w:r>
        <w:rPr>
          <w:sz w:val="20"/>
          <w:szCs w:val="20"/>
        </w:rPr>
      </w:r>
    </w:p>
    <w:p>
      <w:pPr>
        <w:rPr>
          <w:rFonts w:ascii="Georgia" w:cs="Georgia" w:eastAsia="Georgia" w:hAnsi="Georgia"/>
          <w:sz w:val="23"/>
          <w:szCs w:val="23"/>
        </w:rPr>
        <w:jc w:val="center"/>
        <w:spacing w:before="35"/>
        <w:ind w:left="1705" w:right="1627"/>
      </w:pP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0"/>
          <w:w w:val="100"/>
          <w:sz w:val="23"/>
          <w:szCs w:val="23"/>
        </w:rPr>
        <w:t>=</w:t>
      </w:r>
      <w:r>
        <w:rPr>
          <w:rFonts w:ascii="Georgia" w:cs="Georgia" w:eastAsia="Georgia" w:hAnsi="Georgia"/>
          <w:spacing w:val="0"/>
          <w:w w:val="100"/>
          <w:sz w:val="23"/>
          <w:szCs w:val="23"/>
        </w:rPr>
      </w:r>
    </w:p>
    <w:p>
      <w:pPr>
        <w:rPr>
          <w:rFonts w:ascii="Arial" w:cs="Arial" w:eastAsia="Arial" w:hAnsi="Arial"/>
          <w:sz w:val="22"/>
          <w:szCs w:val="22"/>
        </w:rPr>
        <w:jc w:val="center"/>
        <w:spacing w:before="84"/>
        <w:ind w:left="5468" w:right="5643"/>
      </w:pPr>
      <w:r>
        <w:rPr>
          <w:rFonts w:ascii="Arial" w:cs="Arial" w:eastAsia="Arial" w:hAnsi="Arial"/>
          <w:b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x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1</w:t>
      </w:r>
      <w:r>
        <w:rPr>
          <w:rFonts w:ascii="Arial" w:cs="Arial" w:eastAsia="Arial" w:hAnsi="Arial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="240" w:lineRule="exact"/>
      </w:pPr>
      <w:r>
        <w:rPr>
          <w:sz w:val="24"/>
          <w:szCs w:val="24"/>
        </w:rPr>
      </w:r>
    </w:p>
    <w:p>
      <w:pPr>
        <w:rPr>
          <w:rFonts w:ascii="Calibri" w:cs="Calibri" w:eastAsia="Calibri" w:hAnsi="Calibri"/>
          <w:sz w:val="28"/>
          <w:szCs w:val="28"/>
        </w:rPr>
        <w:jc w:val="center"/>
        <w:ind w:left="2536" w:right="2516"/>
      </w:pP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L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Ó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-17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J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U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1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1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U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M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P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L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M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TO</w:t>
      </w:r>
      <w:r>
        <w:rPr>
          <w:rFonts w:ascii="Calibri" w:cs="Calibri" w:eastAsia="Calibri" w:hAnsi="Calibri"/>
          <w:b/>
          <w:spacing w:val="-17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1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T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É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M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OS</w:t>
      </w:r>
      <w:r>
        <w:rPr>
          <w:rFonts w:ascii="Calibri" w:cs="Calibri" w:eastAsia="Calibri" w:hAnsi="Calibri"/>
          <w:b/>
          <w:spacing w:val="-1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REFE</w:t>
      </w:r>
      <w:r>
        <w:rPr>
          <w:rFonts w:ascii="Calibri" w:cs="Calibri" w:eastAsia="Calibri" w:hAnsi="Calibri"/>
          <w:b/>
          <w:spacing w:val="1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CIA/</w:t>
      </w:r>
      <w:r>
        <w:rPr>
          <w:rFonts w:ascii="Calibri" w:cs="Calibri" w:eastAsia="Calibri" w:hAnsi="Calibri"/>
          <w:b/>
          <w:spacing w:val="-1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S</w:t>
      </w:r>
      <w:r>
        <w:rPr>
          <w:rFonts w:ascii="Calibri" w:cs="Calibri" w:eastAsia="Calibri" w:hAnsi="Calibri"/>
          <w:b/>
          <w:spacing w:val="-1"/>
          <w:w w:val="100"/>
          <w:sz w:val="28"/>
          <w:szCs w:val="28"/>
        </w:rPr>
        <w:t>P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EC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FICA</w:t>
      </w:r>
      <w:r>
        <w:rPr>
          <w:rFonts w:ascii="Calibri" w:cs="Calibri" w:eastAsia="Calibri" w:hAnsi="Calibri"/>
          <w:b/>
          <w:spacing w:val="1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IO</w:t>
      </w:r>
      <w:r>
        <w:rPr>
          <w:rFonts w:ascii="Calibri" w:cs="Calibri" w:eastAsia="Calibri" w:hAnsi="Calibri"/>
          <w:b/>
          <w:spacing w:val="-1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ES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TÉ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NIC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S</w:t>
      </w:r>
      <w:r>
        <w:rPr>
          <w:rFonts w:ascii="Calibri" w:cs="Calibri" w:eastAsia="Calibri" w:hAnsi="Calibri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8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both"/>
        <w:ind w:left="1340" w:right="1325"/>
      </w:pPr>
      <w:r>
        <w:rPr>
          <w:rFonts w:ascii="Calibri" w:cs="Calibri" w:eastAsia="Calibri" w:hAnsi="Calibri"/>
          <w:spacing w:val="-2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1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(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)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-1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..........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z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/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/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J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J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:</w:t>
      </w:r>
    </w:p>
    <w:p>
      <w:pPr>
        <w:rPr>
          <w:sz w:val="26"/>
          <w:szCs w:val="26"/>
        </w:rPr>
        <w:jc w:val="left"/>
        <w:spacing w:before="12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line="260" w:lineRule="exact"/>
        <w:ind w:hanging="360" w:left="2060" w:right="1504"/>
      </w:pPr>
      <w:r>
        <w:rPr>
          <w:rFonts w:ascii="Calibri" w:cs="Calibri" w:eastAsia="Calibri" w:hAnsi="Calibri"/>
          <w:spacing w:val="0"/>
          <w:w w:val="100"/>
          <w:sz w:val="22"/>
          <w:szCs w:val="22"/>
        </w:rPr>
        <w:t>a.</w:t>
      </w:r>
      <w:r>
        <w:rPr>
          <w:rFonts w:ascii="Calibri" w:cs="Calibri" w:eastAsia="Calibri" w:hAnsi="Calibri"/>
          <w:spacing w:val="4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</w:t>
      </w:r>
      <w:r>
        <w:rPr>
          <w:rFonts w:ascii="Calibri" w:cs="Calibri" w:eastAsia="Calibri" w:hAnsi="Calibri"/>
          <w:spacing w:val="3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x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4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3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ér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3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3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erenci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/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ecificac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3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é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cas</w:t>
      </w:r>
      <w:r>
        <w:rPr>
          <w:rFonts w:ascii="Calibri" w:cs="Calibri" w:eastAsia="Calibri" w:hAnsi="Calibri"/>
          <w:spacing w:val="3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(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ú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3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a),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erencia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ística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</w:p>
    <w:p>
      <w:pPr>
        <w:rPr>
          <w:sz w:val="26"/>
          <w:szCs w:val="26"/>
        </w:rPr>
        <w:jc w:val="left"/>
        <w:spacing w:before="6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ind w:hanging="360" w:left="2060" w:right="1408"/>
      </w:pPr>
      <w:r>
        <w:rPr>
          <w:rFonts w:ascii="Calibri" w:cs="Calibri" w:eastAsia="Calibri" w:hAnsi="Calibri"/>
          <w:spacing w:val="0"/>
          <w:w w:val="100"/>
          <w:sz w:val="22"/>
          <w:szCs w:val="22"/>
        </w:rPr>
        <w:t>a.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3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lir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x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é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refer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cia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acc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ertinent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</w:t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="240" w:lineRule="exact"/>
      </w:pPr>
      <w:r>
        <w:rPr>
          <w:sz w:val="24"/>
          <w:szCs w:val="24"/>
        </w:rPr>
      </w:r>
    </w:p>
    <w:p>
      <w:pPr>
        <w:rPr>
          <w:rFonts w:ascii="Verdana" w:cs="Verdana" w:eastAsia="Verdana" w:hAnsi="Verdana"/>
          <w:sz w:val="20"/>
          <w:szCs w:val="20"/>
        </w:rPr>
        <w:jc w:val="left"/>
        <w:spacing w:line="220" w:lineRule="exact"/>
        <w:ind w:left="4732"/>
      </w:pPr>
      <w:r>
        <w:pict>
          <v:group coordorigin="3016,1428" coordsize="2892,0" style="position:absolute;margin-left:150.78pt;margin-top:71.3837pt;width:144.59pt;height:0pt;mso-position-horizontal-relative:page;mso-position-vertical-relative:paragraph;z-index:-479">
            <v:shape coordorigin="3016,1428" coordsize="2892,0" filled="f" path="m3016,1428l5907,1428e" strokecolor="#000000" stroked="t" strokeweight="0.6pt" style="position:absolute;left:3016;top:1428;width:2892;height:0">
              <v:path arrowok="t"/>
            </v:shape>
            <w10:wrap type="none"/>
          </v:group>
        </w:pict>
      </w:r>
      <w:r>
        <w:rPr>
          <w:rFonts w:ascii="Verdana" w:cs="Verdana" w:eastAsia="Verdana" w:hAnsi="Verdana"/>
          <w:w w:val="99"/>
          <w:position w:val="-1"/>
          <w:sz w:val="20"/>
          <w:szCs w:val="20"/>
        </w:rPr>
      </w:r>
      <w:r>
        <w:rPr>
          <w:rFonts w:ascii="Verdana" w:cs="Verdana" w:eastAsia="Verdana" w:hAnsi="Verdana"/>
          <w:w w:val="99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w w:val="100"/>
          <w:position w:val="-1"/>
          <w:sz w:val="20"/>
          <w:szCs w:val="20"/>
          <w:u w:color="000000" w:val="single"/>
        </w:rPr>
        <w:t>              </w:t>
      </w:r>
      <w:r>
        <w:rPr>
          <w:rFonts w:ascii="Verdana" w:cs="Verdana" w:eastAsia="Verdana" w:hAnsi="Verdana"/>
          <w:spacing w:val="24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24"/>
          <w:w w:val="100"/>
          <w:position w:val="-1"/>
          <w:sz w:val="20"/>
          <w:szCs w:val="20"/>
          <w:u w:color="000000" w:val="single"/>
        </w:rPr>
      </w:r>
      <w:r>
        <w:rPr>
          <w:rFonts w:ascii="Verdana" w:cs="Verdana" w:eastAsia="Verdana" w:hAnsi="Verdana"/>
          <w:spacing w:val="24"/>
          <w:w w:val="100"/>
          <w:position w:val="-1"/>
          <w:sz w:val="20"/>
          <w:szCs w:val="20"/>
        </w:rPr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,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  <w:u w:color="000000" w:val="single"/>
        </w:rPr>
        <w:t>        </w:t>
      </w:r>
      <w:r>
        <w:rPr>
          <w:rFonts w:ascii="Verdana" w:cs="Verdana" w:eastAsia="Verdana" w:hAnsi="Verdana"/>
          <w:spacing w:val="69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69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1"/>
          <w:w w:val="100"/>
          <w:position w:val="-1"/>
          <w:sz w:val="20"/>
          <w:szCs w:val="20"/>
        </w:rPr>
        <w:t>d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  <w:u w:color="000000" w:val="single"/>
        </w:rPr>
        <w:t>                                   </w:t>
      </w:r>
      <w:r>
        <w:rPr>
          <w:rFonts w:ascii="Verdana" w:cs="Verdana" w:eastAsia="Verdana" w:hAnsi="Verdana"/>
          <w:spacing w:val="67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55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1"/>
          <w:w w:val="100"/>
          <w:position w:val="-1"/>
          <w:sz w:val="20"/>
          <w:szCs w:val="20"/>
        </w:rPr>
        <w:t>d</w:t>
      </w:r>
      <w:r>
        <w:rPr>
          <w:rFonts w:ascii="Verdana" w:cs="Verdana" w:eastAsia="Verdana" w:hAnsi="Verdana"/>
          <w:spacing w:val="-1"/>
          <w:w w:val="100"/>
          <w:position w:val="-1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l</w:t>
      </w:r>
      <w:r>
        <w:rPr>
          <w:rFonts w:ascii="Verdana" w:cs="Verdana" w:eastAsia="Verdana" w:hAnsi="Verdana"/>
          <w:spacing w:val="-12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2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0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2</w:t>
      </w:r>
      <w:r>
        <w:rPr>
          <w:rFonts w:ascii="Verdana" w:cs="Verdana" w:eastAsia="Verdana" w:hAnsi="Verdana"/>
          <w:spacing w:val="-3"/>
          <w:w w:val="100"/>
          <w:position w:val="-1"/>
          <w:sz w:val="20"/>
          <w:szCs w:val="20"/>
        </w:rPr>
        <w:t>.</w:t>
      </w:r>
      <w:r>
        <w:rPr>
          <w:rFonts w:ascii="Verdana" w:cs="Verdana" w:eastAsia="Verdana" w:hAnsi="Verdana"/>
          <w:spacing w:val="-3"/>
          <w:w w:val="100"/>
          <w:position w:val="-1"/>
          <w:sz w:val="20"/>
          <w:szCs w:val="20"/>
        </w:rPr>
        <w:t>.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.</w:t>
      </w:r>
      <w:r>
        <w:rPr>
          <w:rFonts w:ascii="Verdana" w:cs="Verdana" w:eastAsia="Verdana" w:hAnsi="Verdana"/>
          <w:spacing w:val="0"/>
          <w:w w:val="100"/>
          <w:position w:val="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5" w:line="180" w:lineRule="exact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center"/>
        <w:spacing w:before="15"/>
        <w:ind w:left="4296" w:right="7126"/>
      </w:pPr>
      <w:r>
        <w:rPr>
          <w:rFonts w:ascii="Calibri" w:cs="Calibri" w:eastAsia="Calibri" w:hAnsi="Calibri"/>
          <w:spacing w:val="-3"/>
          <w:w w:val="99"/>
          <w:sz w:val="20"/>
          <w:szCs w:val="20"/>
        </w:rPr>
        <w:t>F</w:t>
      </w:r>
      <w:r>
        <w:rPr>
          <w:rFonts w:ascii="Calibri" w:cs="Calibri" w:eastAsia="Calibri" w:hAnsi="Calibri"/>
          <w:spacing w:val="-2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-3"/>
          <w:w w:val="99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99"/>
          <w:sz w:val="20"/>
          <w:szCs w:val="20"/>
        </w:rPr>
        <w:t>MA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="240" w:lineRule="exact"/>
      </w:pPr>
      <w:r>
        <w:rPr>
          <w:sz w:val="24"/>
          <w:szCs w:val="24"/>
        </w:rPr>
      </w:r>
    </w:p>
    <w:p>
      <w:pPr>
        <w:rPr>
          <w:rFonts w:ascii="Calibri" w:cs="Calibri" w:eastAsia="Calibri" w:hAnsi="Calibri"/>
          <w:sz w:val="20"/>
          <w:szCs w:val="20"/>
        </w:rPr>
        <w:tabs>
          <w:tab w:pos="5840" w:val="left"/>
        </w:tabs>
        <w:jc w:val="left"/>
        <w:ind w:left="3620"/>
      </w:pPr>
      <w:r>
        <w:rPr>
          <w:rFonts w:ascii="Calibri" w:cs="Calibri" w:eastAsia="Calibri" w:hAnsi="Calibri"/>
          <w:spacing w:val="-5"/>
          <w:w w:val="99"/>
          <w:sz w:val="20"/>
          <w:szCs w:val="20"/>
        </w:rPr>
        <w:t>D</w:t>
      </w:r>
      <w:r>
        <w:rPr>
          <w:rFonts w:ascii="Calibri" w:cs="Calibri" w:eastAsia="Calibri" w:hAnsi="Calibri"/>
          <w:spacing w:val="-4"/>
          <w:w w:val="99"/>
          <w:sz w:val="20"/>
          <w:szCs w:val="20"/>
        </w:rPr>
        <w:t>N</w:t>
      </w:r>
      <w:r>
        <w:rPr>
          <w:rFonts w:ascii="Calibri" w:cs="Calibri" w:eastAsia="Calibri" w:hAnsi="Calibri"/>
          <w:spacing w:val="-4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0"/>
          <w:w w:val="99"/>
          <w:sz w:val="20"/>
          <w:szCs w:val="20"/>
          <w:u w:color="000000" w:val="single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  <w:u w:color="000000" w:val="single"/>
        </w:rPr>
        <w:tab/>
      </w:r>
      <w:r>
        <w:rPr>
          <w:rFonts w:ascii="Calibri" w:cs="Calibri" w:eastAsia="Calibri" w:hAnsi="Calibri"/>
          <w:spacing w:val="0"/>
          <w:w w:val="100"/>
          <w:sz w:val="20"/>
          <w:szCs w:val="20"/>
          <w:u w:color="000000" w:val="single"/>
        </w:rPr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right"/>
        <w:spacing w:before="12"/>
        <w:ind w:right="2548"/>
        <w:sectPr>
          <w:pgMar w:bottom="280" w:footer="1250" w:header="192" w:left="100" w:right="120" w:top="1500"/>
          <w:headerReference r:id="rId4" w:type="default"/>
          <w:footerReference r:id="rId5" w:type="default"/>
          <w:type w:val="continuous"/>
          <w:pgSz w:h="15840" w:w="12240"/>
        </w:sectPr>
      </w:pPr>
      <w:r>
        <w:pict>
          <v:group coordorigin="7698,-2424" coordsize="2318,2316" style="position:absolute;margin-left:384.9pt;margin-top:-121.212pt;width:115.89pt;height:115.8pt;mso-position-horizontal-relative:page;mso-position-vertical-relative:paragraph;z-index:-478">
            <v:shape coordorigin="7731,-148" coordsize="2253,0" filled="f" path="m7731,-148l9983,-148e" strokecolor="#000000" stroked="t" strokeweight="0.7pt" style="position:absolute;left:7731;top:-148;width:2253;height:0">
              <v:path arrowok="t"/>
            </v:shape>
            <v:shape coordorigin="7731,-2390" coordsize="2253,2248" fillcolor="#000000" filled="t" path="m9970,-154l9983,-142,9983,-2390,7731,-2390,7731,-154,7744,-154,7744,-2378,9970,-2378,9970,-154xe" stroked="f" style="position:absolute;left:7731;top:-2390;width:2253;height:2248">
              <v:path arrowok="t"/>
              <v:fill/>
            </v:shape>
            <v:shape coordorigin="7704,-2418" coordsize="2306,2304" fillcolor="#000000" filled="t" path="m10001,-114l10010,-123,10010,-2405,9995,-2405,9996,-2403,9996,-130,9994,-128,7720,-128,7717,-131,7717,-2402,7720,-2405,10010,-2405,10010,-2409,10001,-2418,7713,-2418,7704,-2409,7704,-123,7713,-114,10001,-114xe" stroked="f" style="position:absolute;left:7704;top:-2418;width:2306;height:2304">
              <v:path arrowok="t"/>
              <v:fill/>
            </v:shape>
            <w10:wrap type="none"/>
          </v:group>
        </w:pic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</w:p>
    <w:p>
      <w:pPr>
        <w:rPr>
          <w:sz w:val="19"/>
          <w:szCs w:val="19"/>
        </w:rPr>
        <w:jc w:val="left"/>
        <w:spacing w:before="9" w:line="180" w:lineRule="exact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Georgia" w:cs="Georgia" w:eastAsia="Georgia" w:hAnsi="Georgia"/>
          <w:sz w:val="23"/>
          <w:szCs w:val="23"/>
        </w:rPr>
        <w:jc w:val="center"/>
        <w:spacing w:before="35"/>
        <w:ind w:left="1782" w:right="1550"/>
      </w:pP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0"/>
          <w:w w:val="100"/>
          <w:sz w:val="23"/>
          <w:szCs w:val="23"/>
        </w:rPr>
        <w:t>=</w:t>
      </w:r>
      <w:r>
        <w:rPr>
          <w:rFonts w:ascii="Georgia" w:cs="Georgia" w:eastAsia="Georgia" w:hAnsi="Georgia"/>
          <w:spacing w:val="0"/>
          <w:w w:val="100"/>
          <w:sz w:val="23"/>
          <w:szCs w:val="23"/>
        </w:rPr>
      </w:r>
    </w:p>
    <w:p>
      <w:pPr>
        <w:rPr>
          <w:rFonts w:ascii="Arial" w:cs="Arial" w:eastAsia="Arial" w:hAnsi="Arial"/>
          <w:sz w:val="22"/>
          <w:szCs w:val="22"/>
        </w:rPr>
        <w:jc w:val="center"/>
        <w:spacing w:line="240" w:lineRule="exact"/>
        <w:ind w:left="5588" w:right="5523"/>
      </w:pPr>
      <w:r>
        <w:rPr>
          <w:rFonts w:ascii="Arial" w:cs="Arial" w:eastAsia="Arial" w:hAnsi="Arial"/>
          <w:b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x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2</w:t>
      </w:r>
      <w:r>
        <w:rPr>
          <w:rFonts w:ascii="Arial" w:cs="Arial" w:eastAsia="Arial" w:hAnsi="Arial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="280" w:lineRule="exact"/>
      </w:pPr>
      <w:r>
        <w:rPr>
          <w:sz w:val="28"/>
          <w:szCs w:val="28"/>
        </w:rPr>
      </w:r>
    </w:p>
    <w:p>
      <w:pPr>
        <w:rPr>
          <w:rFonts w:ascii="Calibri" w:cs="Calibri" w:eastAsia="Calibri" w:hAnsi="Calibri"/>
          <w:sz w:val="28"/>
          <w:szCs w:val="28"/>
        </w:rPr>
        <w:jc w:val="center"/>
        <w:ind w:left="2607" w:right="2578"/>
      </w:pP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6"/>
          <w:w w:val="100"/>
          <w:sz w:val="28"/>
          <w:szCs w:val="28"/>
        </w:rPr>
        <w:t>L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Ó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-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J</w:t>
      </w:r>
      <w:r>
        <w:rPr>
          <w:rFonts w:ascii="Calibri" w:cs="Calibri" w:eastAsia="Calibri" w:hAnsi="Calibri"/>
          <w:b/>
          <w:spacing w:val="-6"/>
          <w:w w:val="100"/>
          <w:sz w:val="28"/>
          <w:szCs w:val="28"/>
        </w:rPr>
        <w:t>U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T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O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6"/>
          <w:w w:val="100"/>
          <w:sz w:val="28"/>
          <w:szCs w:val="28"/>
        </w:rPr>
        <w:t>U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P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Ó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-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Y</w:t>
      </w:r>
      <w:r>
        <w:rPr>
          <w:rFonts w:ascii="Calibri" w:cs="Calibri" w:eastAsia="Calibri" w:hAnsi="Calibri"/>
          <w:b/>
          <w:spacing w:val="-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T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6"/>
          <w:w w:val="100"/>
          <w:sz w:val="28"/>
          <w:szCs w:val="28"/>
        </w:rPr>
        <w:t>S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O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B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O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5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O</w:t>
      </w:r>
      <w:r>
        <w:rPr>
          <w:rFonts w:ascii="Calibri" w:cs="Calibri" w:eastAsia="Calibri" w:hAnsi="Calibri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6"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both"/>
        <w:spacing w:line="242" w:lineRule="auto"/>
        <w:ind w:left="1340" w:right="1340"/>
      </w:pP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.,</w:t>
      </w:r>
      <w:r>
        <w:rPr>
          <w:rFonts w:ascii="Calibri" w:cs="Calibri" w:eastAsia="Calibri" w:hAnsi="Calibri"/>
          <w:spacing w:val="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entifica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ad</w:t>
      </w:r>
      <w:r>
        <w:rPr>
          <w:rFonts w:ascii="Calibri" w:cs="Calibri" w:eastAsia="Calibri" w:hAnsi="Calibri"/>
          <w:spacing w:val="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.,</w:t>
      </w:r>
      <w:r>
        <w:rPr>
          <w:rFonts w:ascii="Calibri" w:cs="Calibri" w:eastAsia="Calibri" w:hAnsi="Calibri"/>
          <w:spacing w:val="1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UR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sig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e:</w:t>
      </w:r>
    </w:p>
    <w:p>
      <w:pPr>
        <w:rPr>
          <w:sz w:val="26"/>
          <w:szCs w:val="26"/>
        </w:rPr>
        <w:jc w:val="left"/>
        <w:spacing w:before="5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both"/>
        <w:ind w:left="1340" w:right="1253"/>
      </w:pP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cali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ad</w:t>
      </w:r>
      <w:r>
        <w:rPr>
          <w:rFonts w:ascii="Calibri" w:cs="Calibri" w:eastAsia="Calibri" w:hAnsi="Calibri"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ced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tac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r,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freci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recibi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eg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ef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tua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eneral,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enef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egal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relaci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j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tratac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ú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/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Po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e,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ú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ú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irec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ente,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/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ier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ero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elac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í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leci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era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iese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las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tras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as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5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sin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te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as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as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taci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r.</w:t>
      </w:r>
      <w:r>
        <w:rPr>
          <w:rFonts w:ascii="Calibri" w:cs="Calibri" w:eastAsia="Calibri" w:hAnsi="Calibri"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stante,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se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eclarac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z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ad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cum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ento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irt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lit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ral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c)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art.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6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8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3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ey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3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6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9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ral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1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6</w:t>
      </w:r>
      <w:r>
        <w:rPr>
          <w:rFonts w:ascii="Calibri" w:cs="Calibri" w:eastAsia="Calibri" w:hAnsi="Calibri"/>
          <w:spacing w:val="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art.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1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6</w:t>
      </w:r>
      <w:r>
        <w:rPr>
          <w:rFonts w:ascii="Calibri" w:cs="Calibri" w:eastAsia="Calibri" w:hAnsi="Calibri"/>
          <w:spacing w:val="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9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8"/>
          <w:w w:val="100"/>
          <w:sz w:val="22"/>
          <w:szCs w:val="22"/>
        </w:rPr>
        <w:t>5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-EF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xclus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j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ica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tál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cuer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tud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lit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ral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)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art.</w:t>
      </w:r>
    </w:p>
    <w:p>
      <w:pPr>
        <w:rPr>
          <w:rFonts w:ascii="Calibri" w:cs="Calibri" w:eastAsia="Calibri" w:hAnsi="Calibri"/>
          <w:sz w:val="22"/>
          <w:szCs w:val="22"/>
        </w:rPr>
        <w:jc w:val="both"/>
        <w:ind w:left="1340" w:right="2031"/>
      </w:pPr>
      <w:r>
        <w:rPr>
          <w:rFonts w:ascii="Calibri" w:cs="Calibri" w:eastAsia="Calibri" w:hAnsi="Calibri"/>
          <w:spacing w:val="1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7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4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del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S.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9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-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5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-EF.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perj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icio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acc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iles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/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rres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a.</w:t>
      </w:r>
    </w:p>
    <w:p>
      <w:pPr>
        <w:rPr>
          <w:sz w:val="26"/>
          <w:szCs w:val="26"/>
        </w:rPr>
        <w:jc w:val="left"/>
        <w:spacing w:before="9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both"/>
        <w:ind w:left="1340" w:right="1257"/>
      </w:pPr>
      <w:r>
        <w:rPr>
          <w:rFonts w:ascii="Calibri" w:cs="Calibri" w:eastAsia="Calibri" w:hAnsi="Calibri"/>
          <w:spacing w:val="-1"/>
          <w:w w:val="100"/>
          <w:sz w:val="22"/>
          <w:szCs w:val="22"/>
        </w:rPr>
        <w:t>Po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á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é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)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3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0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6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9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á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egra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encia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é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x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qu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sin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act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ilíci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cta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e.</w:t>
      </w:r>
    </w:p>
    <w:p>
      <w:pPr>
        <w:rPr>
          <w:sz w:val="19"/>
          <w:szCs w:val="19"/>
        </w:rPr>
        <w:jc w:val="left"/>
        <w:spacing w:before="1" w:line="180" w:lineRule="exact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Verdana" w:cs="Verdana" w:eastAsia="Verdana" w:hAnsi="Verdana"/>
          <w:sz w:val="20"/>
          <w:szCs w:val="20"/>
        </w:rPr>
        <w:jc w:val="left"/>
        <w:ind w:left="4348"/>
      </w:pPr>
      <w:r>
        <w:pict>
          <v:group coordorigin="3016,1199" coordsize="2892,0" style="position:absolute;margin-left:150.78pt;margin-top:59.9637pt;width:144.59pt;height:0pt;mso-position-horizontal-relative:page;mso-position-vertical-relative:paragraph;z-index:-477">
            <v:shape coordorigin="3016,1199" coordsize="2892,0" filled="f" path="m3016,1199l5907,1199e" strokecolor="#000000" stroked="t" strokeweight="0.6pt" style="position:absolute;left:3016;top:1199;width:2892;height:0">
              <v:path arrowok="t"/>
            </v:shape>
            <w10:wrap type="none"/>
          </v:group>
        </w:pict>
      </w:r>
      <w:r>
        <w:rPr>
          <w:rFonts w:ascii="Verdana" w:cs="Verdana" w:eastAsia="Verdana" w:hAnsi="Verdana"/>
          <w:w w:val="99"/>
          <w:sz w:val="20"/>
          <w:szCs w:val="20"/>
        </w:rPr>
      </w:r>
      <w:r>
        <w:rPr>
          <w:rFonts w:ascii="Verdana" w:cs="Verdana" w:eastAsia="Verdana" w:hAnsi="Verdana"/>
          <w:w w:val="99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w w:val="100"/>
          <w:sz w:val="20"/>
          <w:szCs w:val="20"/>
          <w:u w:color="000000" w:val="single"/>
        </w:rPr>
        <w:t>                    </w:t>
      </w:r>
      <w:r>
        <w:rPr>
          <w:rFonts w:ascii="Verdana" w:cs="Verdana" w:eastAsia="Verdana" w:hAnsi="Verdana"/>
          <w:spacing w:val="-18"/>
          <w:w w:val="100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18"/>
          <w:w w:val="100"/>
          <w:sz w:val="20"/>
          <w:szCs w:val="20"/>
          <w:u w:color="000000" w:val="single"/>
        </w:rPr>
      </w:r>
      <w:r>
        <w:rPr>
          <w:rFonts w:ascii="Verdana" w:cs="Verdana" w:eastAsia="Verdana" w:hAnsi="Verdana"/>
          <w:spacing w:val="-18"/>
          <w:w w:val="100"/>
          <w:sz w:val="20"/>
          <w:szCs w:val="20"/>
        </w:rPr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,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sz w:val="20"/>
          <w:szCs w:val="20"/>
          <w:u w:color="000000" w:val="single"/>
        </w:rPr>
        <w:t>        </w:t>
      </w:r>
      <w:r>
        <w:rPr>
          <w:rFonts w:ascii="Verdana" w:cs="Verdana" w:eastAsia="Verdana" w:hAnsi="Verdana"/>
          <w:spacing w:val="69"/>
          <w:w w:val="100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69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1"/>
          <w:w w:val="100"/>
          <w:sz w:val="20"/>
          <w:szCs w:val="20"/>
        </w:rPr>
        <w:t>d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sz w:val="20"/>
          <w:szCs w:val="20"/>
          <w:u w:color="000000" w:val="single"/>
        </w:rPr>
        <w:t>                                   </w:t>
      </w:r>
      <w:r>
        <w:rPr>
          <w:rFonts w:ascii="Verdana" w:cs="Verdana" w:eastAsia="Verdana" w:hAnsi="Verdana"/>
          <w:spacing w:val="67"/>
          <w:w w:val="100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50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1"/>
          <w:w w:val="100"/>
          <w:sz w:val="20"/>
          <w:szCs w:val="20"/>
        </w:rPr>
        <w:t>d</w:t>
      </w:r>
      <w:r>
        <w:rPr>
          <w:rFonts w:ascii="Verdana" w:cs="Verdana" w:eastAsia="Verdana" w:hAnsi="Verdana"/>
          <w:spacing w:val="-1"/>
          <w:w w:val="100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l</w:t>
      </w:r>
      <w:r>
        <w:rPr>
          <w:rFonts w:ascii="Verdana" w:cs="Verdana" w:eastAsia="Verdana" w:hAnsi="Verdana"/>
          <w:spacing w:val="-17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-2"/>
          <w:w w:val="100"/>
          <w:sz w:val="20"/>
          <w:szCs w:val="20"/>
        </w:rPr>
        <w:t>202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…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.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5" w:line="140" w:lineRule="exact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center"/>
        <w:spacing w:before="15"/>
        <w:ind w:left="4296" w:right="7126"/>
      </w:pPr>
      <w:r>
        <w:rPr>
          <w:rFonts w:ascii="Calibri" w:cs="Calibri" w:eastAsia="Calibri" w:hAnsi="Calibri"/>
          <w:spacing w:val="-3"/>
          <w:w w:val="99"/>
          <w:sz w:val="20"/>
          <w:szCs w:val="20"/>
        </w:rPr>
        <w:t>F</w:t>
      </w:r>
      <w:r>
        <w:rPr>
          <w:rFonts w:ascii="Calibri" w:cs="Calibri" w:eastAsia="Calibri" w:hAnsi="Calibri"/>
          <w:spacing w:val="-2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-3"/>
          <w:w w:val="99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99"/>
          <w:sz w:val="20"/>
          <w:szCs w:val="20"/>
        </w:rPr>
        <w:t>MA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="240" w:lineRule="exact"/>
      </w:pPr>
      <w:r>
        <w:rPr>
          <w:sz w:val="24"/>
          <w:szCs w:val="24"/>
        </w:rPr>
      </w:r>
    </w:p>
    <w:p>
      <w:pPr>
        <w:rPr>
          <w:rFonts w:ascii="Calibri" w:cs="Calibri" w:eastAsia="Calibri" w:hAnsi="Calibri"/>
          <w:sz w:val="20"/>
          <w:szCs w:val="20"/>
        </w:rPr>
        <w:tabs>
          <w:tab w:pos="5840" w:val="left"/>
        </w:tabs>
        <w:jc w:val="left"/>
        <w:ind w:left="3620"/>
      </w:pPr>
      <w:r>
        <w:rPr>
          <w:rFonts w:ascii="Calibri" w:cs="Calibri" w:eastAsia="Calibri" w:hAnsi="Calibri"/>
          <w:spacing w:val="-5"/>
          <w:w w:val="99"/>
          <w:sz w:val="20"/>
          <w:szCs w:val="20"/>
        </w:rPr>
        <w:t>D</w:t>
      </w:r>
      <w:r>
        <w:rPr>
          <w:rFonts w:ascii="Calibri" w:cs="Calibri" w:eastAsia="Calibri" w:hAnsi="Calibri"/>
          <w:spacing w:val="-4"/>
          <w:w w:val="99"/>
          <w:sz w:val="20"/>
          <w:szCs w:val="20"/>
        </w:rPr>
        <w:t>N</w:t>
      </w:r>
      <w:r>
        <w:rPr>
          <w:rFonts w:ascii="Calibri" w:cs="Calibri" w:eastAsia="Calibri" w:hAnsi="Calibri"/>
          <w:spacing w:val="-4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0"/>
          <w:w w:val="99"/>
          <w:sz w:val="20"/>
          <w:szCs w:val="20"/>
          <w:u w:color="000000" w:val="single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  <w:u w:color="000000" w:val="single"/>
        </w:rPr>
        <w:tab/>
      </w:r>
      <w:r>
        <w:rPr>
          <w:rFonts w:ascii="Calibri" w:cs="Calibri" w:eastAsia="Calibri" w:hAnsi="Calibri"/>
          <w:spacing w:val="0"/>
          <w:w w:val="100"/>
          <w:sz w:val="20"/>
          <w:szCs w:val="20"/>
          <w:u w:color="000000" w:val="single"/>
        </w:rPr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5" w:line="160" w:lineRule="exact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right"/>
        <w:spacing w:before="12"/>
        <w:ind w:right="2548"/>
        <w:sectPr>
          <w:pgMar w:bottom="280" w:footer="1250" w:header="192" w:left="100" w:right="120" w:top="1500"/>
          <w:pgSz w:h="15840" w:w="12240"/>
        </w:sectPr>
      </w:pPr>
      <w:r>
        <w:pict>
          <v:group coordorigin="7698,-2420" coordsize="2318,2318" style="position:absolute;margin-left:384.9pt;margin-top:-121.002pt;width:115.89pt;height:115.89pt;mso-position-horizontal-relative:page;mso-position-vertical-relative:paragraph;z-index:-476">
            <v:shape coordorigin="9976,-2374" coordsize="0,2226" filled="f" path="m9976,-2374l9976,-148e" strokecolor="#000000" stroked="t" strokeweight="0.76879pt" style="position:absolute;left:9976;top:-2374;width:0;height:2226">
              <v:path arrowok="t"/>
            </v:shape>
            <v:shape coordorigin="7731,-2387" coordsize="2253,2253" fillcolor="#000000" filled="t" path="m9983,-2375l9983,-2387,7731,-2387,7731,-134,9983,-134,9983,-148,7744,-148,7744,-2375,9983,-2375xe" stroked="f" style="position:absolute;left:7731;top:-2387;width:2253;height:2253">
              <v:path arrowok="t"/>
              <v:fill/>
            </v:shape>
            <v:shape coordorigin="7713,-2414" coordsize="2297,2292" fillcolor="#000000" filled="t" path="m9995,-2397l9996,-2397,9996,-124,9995,-122,10010,-122,10010,-2405,10001,-2414,7713,-2414,7717,-125,7717,-2398,7720,-2401,9995,-2401,9995,-2397xe" stroked="f" style="position:absolute;left:7713;top:-2414;width:2297;height:2292">
              <v:path arrowok="t"/>
              <v:fill/>
            </v:shape>
            <v:shape coordorigin="7704,-2414" coordsize="2306,2306" fillcolor="#000000" filled="t" path="m10010,-117l10010,-122,7720,-122,7717,-125,7713,-2414,7704,-2405,7704,-117,7713,-108,10001,-108,10010,-117xe" stroked="f" style="position:absolute;left:7704;top:-2414;width:2306;height:2306">
              <v:path arrowok="t"/>
              <v:fill/>
            </v:shape>
            <w10:wrap type="none"/>
          </v:group>
        </w:pic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</w:p>
    <w:p>
      <w:pPr>
        <w:rPr>
          <w:sz w:val="17"/>
          <w:szCs w:val="17"/>
        </w:rPr>
        <w:jc w:val="left"/>
        <w:spacing w:before="2" w:line="160" w:lineRule="exact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Times New Roman" w:cs="Times New Roman" w:eastAsia="Times New Roman" w:hAnsi="Times New Roman"/>
          <w:sz w:val="17"/>
          <w:szCs w:val="17"/>
        </w:rPr>
        <w:jc w:val="left"/>
        <w:spacing w:before="38" w:line="250" w:lineRule="auto"/>
        <w:ind w:firstLine="365" w:left="8308" w:right="352"/>
      </w:pPr>
      <w:r>
        <w:pict>
          <v:shape style="position:absolute;margin-left:4.92pt;margin-top:13.92pt;width:143.4pt;height:65.76pt;mso-position-horizontal-relative:page;mso-position-vertical-relative:page;z-index:-472" type="#_x0000_t75">
            <v:imagedata o:title="" r:id="rId8"/>
          </v:shape>
        </w:pic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S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E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R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V</w:t>
      </w:r>
      <w:r>
        <w:rPr>
          <w:rFonts w:ascii="Times New Roman" w:cs="Times New Roman" w:eastAsia="Times New Roman" w:hAnsi="Times New Roman"/>
          <w:b/>
          <w:color w:val="17365D"/>
          <w:spacing w:val="1"/>
          <w:w w:val="100"/>
          <w:sz w:val="17"/>
          <w:szCs w:val="17"/>
        </w:rPr>
        <w:t>I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C</w:t>
      </w:r>
      <w:r>
        <w:rPr>
          <w:rFonts w:ascii="Times New Roman" w:cs="Times New Roman" w:eastAsia="Times New Roman" w:hAnsi="Times New Roman"/>
          <w:b/>
          <w:color w:val="17365D"/>
          <w:spacing w:val="1"/>
          <w:w w:val="100"/>
          <w:sz w:val="17"/>
          <w:szCs w:val="17"/>
        </w:rPr>
        <w:t>I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O</w:t>
      </w:r>
      <w:r>
        <w:rPr>
          <w:rFonts w:ascii="Times New Roman" w:cs="Times New Roman" w:eastAsia="Times New Roman" w:hAnsi="Times New Roman"/>
          <w:b/>
          <w:color w:val="17365D"/>
          <w:spacing w:val="2"/>
          <w:w w:val="100"/>
          <w:sz w:val="17"/>
          <w:szCs w:val="17"/>
        </w:rPr>
        <w:t> 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D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E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 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A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D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M</w:t>
      </w:r>
      <w:r>
        <w:rPr>
          <w:rFonts w:ascii="Times New Roman" w:cs="Times New Roman" w:eastAsia="Times New Roman" w:hAnsi="Times New Roman"/>
          <w:b/>
          <w:color w:val="17365D"/>
          <w:spacing w:val="1"/>
          <w:w w:val="100"/>
          <w:sz w:val="17"/>
          <w:szCs w:val="17"/>
        </w:rPr>
        <w:t>I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N</w:t>
      </w:r>
      <w:r>
        <w:rPr>
          <w:rFonts w:ascii="Times New Roman" w:cs="Times New Roman" w:eastAsia="Times New Roman" w:hAnsi="Times New Roman"/>
          <w:b/>
          <w:color w:val="17365D"/>
          <w:spacing w:val="1"/>
          <w:w w:val="100"/>
          <w:sz w:val="17"/>
          <w:szCs w:val="17"/>
        </w:rPr>
        <w:t>I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S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T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R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A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C</w:t>
      </w:r>
      <w:r>
        <w:rPr>
          <w:rFonts w:ascii="Times New Roman" w:cs="Times New Roman" w:eastAsia="Times New Roman" w:hAnsi="Times New Roman"/>
          <w:b/>
          <w:color w:val="17365D"/>
          <w:spacing w:val="1"/>
          <w:w w:val="100"/>
          <w:sz w:val="17"/>
          <w:szCs w:val="17"/>
        </w:rPr>
        <w:t>I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O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N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 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T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R</w:t>
      </w:r>
      <w:r>
        <w:rPr>
          <w:rFonts w:ascii="Times New Roman" w:cs="Times New Roman" w:eastAsia="Times New Roman" w:hAnsi="Times New Roman"/>
          <w:b/>
          <w:color w:val="17365D"/>
          <w:spacing w:val="-2"/>
          <w:w w:val="100"/>
          <w:sz w:val="17"/>
          <w:szCs w:val="17"/>
        </w:rPr>
        <w:t>I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B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U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T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A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R</w:t>
      </w:r>
      <w:r>
        <w:rPr>
          <w:rFonts w:ascii="Times New Roman" w:cs="Times New Roman" w:eastAsia="Times New Roman" w:hAnsi="Times New Roman"/>
          <w:b/>
          <w:color w:val="17365D"/>
          <w:spacing w:val="-2"/>
          <w:w w:val="100"/>
          <w:sz w:val="17"/>
          <w:szCs w:val="17"/>
        </w:rPr>
        <w:t>I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A</w:t>
      </w:r>
      <w:r>
        <w:rPr>
          <w:rFonts w:ascii="Times New Roman" w:cs="Times New Roman" w:eastAsia="Times New Roman" w:hAnsi="Times New Roman"/>
          <w:b/>
          <w:color w:val="17365D"/>
          <w:spacing w:val="-6"/>
          <w:w w:val="100"/>
          <w:sz w:val="17"/>
          <w:szCs w:val="17"/>
        </w:rPr>
        <w:t> 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D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E</w:t>
      </w:r>
      <w:r>
        <w:rPr>
          <w:rFonts w:ascii="Times New Roman" w:cs="Times New Roman" w:eastAsia="Times New Roman" w:hAnsi="Times New Roman"/>
          <w:b/>
          <w:color w:val="17365D"/>
          <w:spacing w:val="-10"/>
          <w:w w:val="100"/>
          <w:sz w:val="17"/>
          <w:szCs w:val="17"/>
        </w:rPr>
        <w:t> 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J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O</w:t>
      </w:r>
      <w:r>
        <w:rPr>
          <w:rFonts w:ascii="Times New Roman" w:cs="Times New Roman" w:eastAsia="Times New Roman" w:hAnsi="Times New Roman"/>
          <w:b/>
          <w:color w:val="17365D"/>
          <w:spacing w:val="-4"/>
          <w:w w:val="100"/>
          <w:sz w:val="17"/>
          <w:szCs w:val="17"/>
        </w:rPr>
        <w:t>S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E</w:t>
      </w:r>
      <w:r>
        <w:rPr>
          <w:rFonts w:ascii="Times New Roman" w:cs="Times New Roman" w:eastAsia="Times New Roman" w:hAnsi="Times New Roman"/>
          <w:b/>
          <w:color w:val="17365D"/>
          <w:spacing w:val="-5"/>
          <w:w w:val="100"/>
          <w:sz w:val="17"/>
          <w:szCs w:val="17"/>
        </w:rPr>
        <w:t> 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L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E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O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N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A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R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D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O</w:t>
      </w:r>
      <w:r>
        <w:rPr>
          <w:rFonts w:ascii="Times New Roman" w:cs="Times New Roman" w:eastAsia="Times New Roman" w:hAnsi="Times New Roman"/>
          <w:b/>
          <w:color w:val="17365D"/>
          <w:spacing w:val="-9"/>
          <w:w w:val="100"/>
          <w:sz w:val="17"/>
          <w:szCs w:val="17"/>
        </w:rPr>
        <w:t> </w:t>
      </w:r>
      <w:r>
        <w:rPr>
          <w:rFonts w:ascii="Times New Roman" w:cs="Times New Roman" w:eastAsia="Times New Roman" w:hAnsi="Times New Roman"/>
          <w:b/>
          <w:color w:val="17365D"/>
          <w:spacing w:val="-1"/>
          <w:w w:val="100"/>
          <w:sz w:val="17"/>
          <w:szCs w:val="17"/>
        </w:rPr>
        <w:t>O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R</w:t>
      </w:r>
      <w:r>
        <w:rPr>
          <w:rFonts w:ascii="Times New Roman" w:cs="Times New Roman" w:eastAsia="Times New Roman" w:hAnsi="Times New Roman"/>
          <w:b/>
          <w:color w:val="17365D"/>
          <w:spacing w:val="-3"/>
          <w:w w:val="100"/>
          <w:sz w:val="17"/>
          <w:szCs w:val="17"/>
        </w:rPr>
        <w:t>T</w:t>
      </w:r>
      <w:r>
        <w:rPr>
          <w:rFonts w:ascii="Times New Roman" w:cs="Times New Roman" w:eastAsia="Times New Roman" w:hAnsi="Times New Roman"/>
          <w:b/>
          <w:color w:val="17365D"/>
          <w:spacing w:val="1"/>
          <w:w w:val="100"/>
          <w:sz w:val="17"/>
          <w:szCs w:val="17"/>
        </w:rPr>
        <w:t>I</w:t>
      </w:r>
      <w:r>
        <w:rPr>
          <w:rFonts w:ascii="Times New Roman" w:cs="Times New Roman" w:eastAsia="Times New Roman" w:hAnsi="Times New Roman"/>
          <w:b/>
          <w:color w:val="17365D"/>
          <w:spacing w:val="0"/>
          <w:w w:val="100"/>
          <w:sz w:val="17"/>
          <w:szCs w:val="17"/>
        </w:rPr>
        <w:t>Z</w:t>
      </w:r>
      <w:r>
        <w:rPr>
          <w:rFonts w:ascii="Times New Roman" w:cs="Times New Roman" w:eastAsia="Times New Roman" w:hAns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="200" w:lineRule="exact"/>
      </w:pPr>
      <w:r>
        <w:rPr>
          <w:sz w:val="20"/>
          <w:szCs w:val="20"/>
        </w:rPr>
      </w:r>
    </w:p>
    <w:p>
      <w:pPr>
        <w:rPr>
          <w:rFonts w:ascii="Georgia" w:cs="Georgia" w:eastAsia="Georgia" w:hAnsi="Georgia"/>
          <w:sz w:val="23"/>
          <w:szCs w:val="23"/>
        </w:rPr>
        <w:jc w:val="center"/>
        <w:spacing w:before="35"/>
        <w:ind w:left="1882" w:right="1490"/>
      </w:pP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0"/>
          <w:w w:val="100"/>
          <w:sz w:val="23"/>
          <w:szCs w:val="23"/>
        </w:rPr>
        <w:t>=</w:t>
      </w:r>
      <w:r>
        <w:rPr>
          <w:rFonts w:ascii="Georgia" w:cs="Georgia" w:eastAsia="Georgia" w:hAnsi="Georgia"/>
          <w:spacing w:val="0"/>
          <w:w w:val="100"/>
          <w:sz w:val="23"/>
          <w:szCs w:val="23"/>
        </w:rPr>
      </w:r>
    </w:p>
    <w:p>
      <w:pPr>
        <w:rPr>
          <w:rFonts w:ascii="Arial" w:cs="Arial" w:eastAsia="Arial" w:hAnsi="Arial"/>
          <w:sz w:val="22"/>
          <w:szCs w:val="22"/>
        </w:rPr>
        <w:jc w:val="center"/>
        <w:spacing w:line="240" w:lineRule="exact"/>
        <w:ind w:left="5688" w:right="5463"/>
      </w:pPr>
      <w:r>
        <w:rPr>
          <w:rFonts w:ascii="Arial" w:cs="Arial" w:eastAsia="Arial" w:hAnsi="Arial"/>
          <w:b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x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3</w:t>
      </w:r>
      <w:r>
        <w:rPr>
          <w:rFonts w:ascii="Arial" w:cs="Arial" w:eastAsia="Arial" w:hAnsi="Arial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6" w:line="140" w:lineRule="exact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8"/>
          <w:szCs w:val="28"/>
        </w:rPr>
        <w:jc w:val="center"/>
        <w:ind w:left="3055" w:right="2859"/>
      </w:pP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4"/>
          <w:w w:val="100"/>
          <w:sz w:val="28"/>
          <w:szCs w:val="28"/>
        </w:rPr>
        <w:t>L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Ó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-17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J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U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1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16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U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S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C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A</w:t>
      </w:r>
      <w:r>
        <w:rPr>
          <w:rFonts w:ascii="Calibri" w:cs="Calibri" w:eastAsia="Calibri" w:hAnsi="Calibri"/>
          <w:b/>
          <w:spacing w:val="-17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8"/>
          <w:w w:val="100"/>
          <w:sz w:val="28"/>
          <w:szCs w:val="28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E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P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O</w:t>
      </w:r>
      <w:r>
        <w:rPr>
          <w:rFonts w:ascii="Calibri" w:cs="Calibri" w:eastAsia="Calibri" w:hAnsi="Calibri"/>
          <w:b/>
          <w:spacing w:val="-2"/>
          <w:w w:val="100"/>
          <w:sz w:val="28"/>
          <w:szCs w:val="28"/>
        </w:rPr>
        <w:t>T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I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S</w:t>
      </w:r>
      <w:r>
        <w:rPr>
          <w:rFonts w:ascii="Calibri" w:cs="Calibri" w:eastAsia="Calibri" w:hAnsi="Calibri"/>
          <w:b/>
          <w:spacing w:val="-3"/>
          <w:w w:val="100"/>
          <w:sz w:val="28"/>
          <w:szCs w:val="28"/>
        </w:rPr>
        <w:t>M</w:t>
      </w:r>
      <w:r>
        <w:rPr>
          <w:rFonts w:ascii="Calibri" w:cs="Calibri" w:eastAsia="Calibri" w:hAnsi="Calibri"/>
          <w:b/>
          <w:spacing w:val="0"/>
          <w:w w:val="100"/>
          <w:sz w:val="28"/>
          <w:szCs w:val="28"/>
        </w:rPr>
        <w:t>O</w:t>
      </w:r>
      <w:r>
        <w:rPr>
          <w:rFonts w:ascii="Calibri" w:cs="Calibri" w:eastAsia="Calibri" w:hAnsi="Calibri"/>
          <w:spacing w:val="0"/>
          <w:w w:val="100"/>
          <w:sz w:val="28"/>
          <w:szCs w:val="28"/>
        </w:rPr>
      </w:r>
    </w:p>
    <w:p>
      <w:pPr>
        <w:rPr>
          <w:rFonts w:ascii="Calibri" w:cs="Calibri" w:eastAsia="Calibri" w:hAnsi="Calibri"/>
          <w:sz w:val="22"/>
          <w:szCs w:val="22"/>
        </w:rPr>
        <w:jc w:val="center"/>
        <w:spacing w:before="2"/>
        <w:ind w:left="2791" w:right="2586"/>
      </w:pP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(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6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6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2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6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7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7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1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b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.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–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2000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-</w:t>
      </w:r>
      <w:r>
        <w:rPr>
          <w:rFonts w:ascii="Calibri" w:cs="Calibri" w:eastAsia="Calibri" w:hAnsi="Calibri"/>
          <w:b/>
          <w:spacing w:val="-7"/>
          <w:w w:val="100"/>
          <w:sz w:val="22"/>
          <w:szCs w:val="22"/>
        </w:rPr>
        <w:t>P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6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.</w:t>
      </w:r>
      <w:r>
        <w:rPr>
          <w:rFonts w:ascii="Calibri" w:cs="Calibri" w:eastAsia="Calibri" w:hAnsi="Calibri"/>
          <w:b/>
          <w:spacing w:val="-6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.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017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-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200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2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P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.</w:t>
      </w:r>
      <w:r>
        <w:rPr>
          <w:rFonts w:ascii="Calibri" w:cs="Calibri" w:eastAsia="Calibri" w:hAnsi="Calibri"/>
          <w:b/>
          <w:spacing w:val="-6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.</w:t>
      </w:r>
      <w:r>
        <w:rPr>
          <w:rFonts w:ascii="Calibri" w:cs="Calibri" w:eastAsia="Calibri" w:hAnsi="Calibri"/>
          <w:b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6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0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3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4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-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2005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-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P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6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)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9" w:line="120" w:lineRule="exact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both"/>
        <w:ind w:left="1440" w:right="1196"/>
      </w:pP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.,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entifi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ad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…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.,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RUC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14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............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aro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io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eraci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ñ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ticu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eral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1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.7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Titulo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artic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lo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4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cedi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ento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istrat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General</w:t>
      </w:r>
      <w:r>
        <w:rPr>
          <w:rFonts w:ascii="Calibri" w:cs="Calibri" w:eastAsia="Calibri" w:hAnsi="Calibri"/>
          <w:spacing w:val="-7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–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ey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2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7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4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4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4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DE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AJO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e:</w:t>
      </w:r>
    </w:p>
    <w:p>
      <w:pPr>
        <w:rPr>
          <w:sz w:val="26"/>
          <w:szCs w:val="26"/>
        </w:rPr>
        <w:jc w:val="left"/>
        <w:spacing w:before="9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both"/>
        <w:ind w:left="1440" w:right="1219"/>
      </w:pP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cali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ad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tac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r,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fr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recibi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f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tua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eneral,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q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ier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enef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ilegal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relaci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je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trat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ú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/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fu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</w:t>
      </w:r>
    </w:p>
    <w:p>
      <w:pPr>
        <w:rPr>
          <w:sz w:val="13"/>
          <w:szCs w:val="13"/>
        </w:rPr>
        <w:jc w:val="left"/>
        <w:spacing w:before="5" w:line="120" w:lineRule="exact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left"/>
        <w:spacing w:before="18" w:line="236" w:lineRule="auto"/>
        <w:ind w:left="2540" w:right="1464"/>
      </w:pPr>
      <w:r>
        <w:pict>
          <v:group coordorigin="1430,-94" coordsize="9375,1110" style="position:absolute;margin-left:71.5pt;margin-top:-4.71887pt;width:468.74pt;height:55.48pt;mso-position-horizontal-relative:page;mso-position-vertical-relative:paragraph;z-index:-475">
            <v:shape coordorigin="1440,-84" coordsize="991,1090" fillcolor="#000000" filled="t" path="m2431,-74l2431,-84,1440,-84,1440,1005,2431,1005,2431,995,1450,995,1450,-74,2431,-74xe" stroked="f" style="position:absolute;left:1440;top:-84;width:991;height:1090">
              <v:path arrowok="t"/>
              <v:fill/>
            </v:shape>
            <v:shape coordorigin="1524,120" coordsize="756,660" filled="f" path="m1524,780l2280,780,2280,120,1524,120,1524,780xe" strokecolor="#000000" stroked="t" strokeweight="0.48pt" style="position:absolute;left:1524;top:120;width:756;height:660">
              <v:path arrowok="t"/>
            </v:shape>
            <v:shape coordorigin="2434,-80" coordsize="8366,1080" filled="f" path="m2434,1000l10800,1000,10800,-80,2434,-80,2434,1000xe" strokecolor="#000000" stroked="t" strokeweight="0.48pt" style="position:absolute;left:2434;top:-80;width:8366;height:1080">
              <v:path arrowok="t"/>
            </v:shape>
            <w10:wrap type="none"/>
          </v:group>
        </w:pic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Cuento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con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ción</w:t>
      </w:r>
      <w:r>
        <w:rPr>
          <w:rFonts w:ascii="Calibri" w:cs="Calibri" w:eastAsia="Calibri" w:hAnsi="Calibri"/>
          <w:spacing w:val="-1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asta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4°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gra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2°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gra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af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ad</w:t>
      </w:r>
      <w:r>
        <w:rPr>
          <w:rFonts w:ascii="Calibri" w:cs="Calibri" w:eastAsia="Calibri" w:hAnsi="Calibri"/>
          <w:spacing w:val="-1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y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/o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y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.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(pa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rma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o,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ij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ío,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o,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o,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suegro,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ñ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o),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con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fac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ign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r,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rar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ciar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ma</w:t>
      </w:r>
      <w:r>
        <w:rPr>
          <w:rFonts w:ascii="Calibri" w:cs="Calibri" w:eastAsia="Calibri" w:hAnsi="Calibri"/>
          <w:spacing w:val="4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ra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cta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cta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en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el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gr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orar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al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RVI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IO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MI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IS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TRI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JO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ARDO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4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IZ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8" w:line="140" w:lineRule="exact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tbl>
      <w:tblPr>
        <w:tblW w:type="auto" w:w="0"/>
        <w:tblLook w:val="01E0"/>
        <w:jc w:val="left"/>
        <w:tblInd w:type="dxa" w:w="1439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/>
      <w:tr>
        <w:trPr>
          <w:trHeight w:hRule="exact" w:val="332"/>
        </w:trPr>
        <w:tc>
          <w:tcPr>
            <w:tcW w:type="dxa" w:w="3118"/>
            <w:tcBorders>
              <w:top w:color="000000" w:space="0" w:sz="5" w:val="single"/>
              <w:left w:color="000000" w:space="0" w:sz="5" w:val="single"/>
              <w:bottom w:color="C5D9EE" w:space="0" w:sz="8" w:val="single"/>
              <w:right w:color="000000" w:space="0" w:sz="5" w:val="single"/>
            </w:tcBorders>
            <w:shd w:color="auto" w:fill="C5D9EE" w:val="clear"/>
          </w:tcPr>
          <w:p>
            <w:pPr>
              <w:rPr>
                <w:rFonts w:ascii="Calibri" w:cs="Calibri" w:eastAsia="Calibri" w:hAnsi="Calibri"/>
                <w:sz w:val="20"/>
                <w:szCs w:val="20"/>
              </w:rPr>
              <w:jc w:val="center"/>
              <w:spacing w:before="69"/>
              <w:ind w:left="1114" w:right="1098"/>
            </w:pPr>
            <w:r>
              <w:rPr>
                <w:rFonts w:ascii="Calibri" w:cs="Calibri" w:eastAsia="Calibri" w:hAnsi="Calibri"/>
                <w:b/>
                <w:spacing w:val="-2"/>
                <w:w w:val="99"/>
                <w:sz w:val="20"/>
                <w:szCs w:val="20"/>
              </w:rPr>
              <w:t>R</w:t>
            </w:r>
            <w:r>
              <w:rPr>
                <w:rFonts w:ascii="Calibri" w:cs="Calibri" w:eastAsia="Calibri" w:hAnsi="Calibri"/>
                <w:b/>
                <w:spacing w:val="-4"/>
                <w:w w:val="99"/>
                <w:sz w:val="20"/>
                <w:szCs w:val="20"/>
              </w:rPr>
              <w:t>E</w:t>
            </w:r>
            <w:r>
              <w:rPr>
                <w:rFonts w:ascii="Calibri" w:cs="Calibri" w:eastAsia="Calibri" w:hAnsi="Calibri"/>
                <w:b/>
                <w:spacing w:val="0"/>
                <w:w w:val="99"/>
                <w:sz w:val="20"/>
                <w:szCs w:val="20"/>
              </w:rPr>
              <w:t>L</w:t>
            </w:r>
            <w:r>
              <w:rPr>
                <w:rFonts w:ascii="Calibri" w:cs="Calibri" w:eastAsia="Calibri" w:hAnsi="Calibri"/>
                <w:b/>
                <w:spacing w:val="-3"/>
                <w:w w:val="99"/>
                <w:sz w:val="20"/>
                <w:szCs w:val="20"/>
              </w:rPr>
              <w:t>A</w:t>
            </w:r>
            <w:r>
              <w:rPr>
                <w:rFonts w:ascii="Calibri" w:cs="Calibri" w:eastAsia="Calibri" w:hAnsi="Calibri"/>
                <w:b/>
                <w:spacing w:val="0"/>
                <w:w w:val="99"/>
                <w:sz w:val="20"/>
                <w:szCs w:val="20"/>
              </w:rPr>
              <w:t>C</w:t>
            </w:r>
            <w:r>
              <w:rPr>
                <w:rFonts w:ascii="Calibri" w:cs="Calibri" w:eastAsia="Calibri" w:hAnsi="Calibri"/>
                <w:b/>
                <w:spacing w:val="-3"/>
                <w:w w:val="99"/>
                <w:sz w:val="20"/>
                <w:szCs w:val="20"/>
              </w:rPr>
              <w:t>I</w:t>
            </w:r>
            <w:r>
              <w:rPr>
                <w:rFonts w:ascii="Calibri" w:cs="Calibri" w:eastAsia="Calibri" w:hAnsi="Calibri"/>
                <w:b/>
                <w:spacing w:val="-3"/>
                <w:w w:val="99"/>
                <w:sz w:val="20"/>
                <w:szCs w:val="20"/>
              </w:rPr>
              <w:t>O</w:t>
            </w:r>
            <w:r>
              <w:rPr>
                <w:rFonts w:ascii="Calibri" w:cs="Calibri" w:eastAsia="Calibri" w:hAnsi="Calibri"/>
                <w:b/>
                <w:spacing w:val="0"/>
                <w:w w:val="99"/>
                <w:sz w:val="20"/>
                <w:szCs w:val="20"/>
              </w:rPr>
              <w:t>N</w:t>
            </w:r>
            <w:r>
              <w:rPr>
                <w:rFonts w:ascii="Calibri" w:cs="Calibri" w:eastAsia="Calibri" w:hAns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3120"/>
            <w:tcBorders>
              <w:top w:color="000000" w:space="0" w:sz="5" w:val="single"/>
              <w:left w:color="000000" w:space="0" w:sz="5" w:val="single"/>
              <w:bottom w:color="C5D9EE" w:space="0" w:sz="8" w:val="single"/>
              <w:right w:color="000000" w:space="0" w:sz="5" w:val="single"/>
            </w:tcBorders>
            <w:shd w:color="auto" w:fill="C5D9EE" w:val="clear"/>
          </w:tcPr>
          <w:p>
            <w:pPr>
              <w:rPr>
                <w:rFonts w:ascii="Calibri" w:cs="Calibri" w:eastAsia="Calibri" w:hAnsi="Calibri"/>
                <w:sz w:val="20"/>
                <w:szCs w:val="20"/>
              </w:rPr>
              <w:jc w:val="left"/>
              <w:spacing w:before="69"/>
              <w:ind w:left="585"/>
            </w:pPr>
            <w:r>
              <w:rPr>
                <w:rFonts w:ascii="Calibri" w:cs="Calibri" w:eastAsia="Calibri" w:hAnsi="Calibri"/>
                <w:b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ascii="Calibri" w:cs="Calibri" w:eastAsia="Calibri" w:hAnsi="Calibri"/>
                <w:b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ascii="Calibri" w:cs="Calibri" w:eastAsia="Calibri" w:hAnsi="Calibri"/>
                <w:b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ascii="Calibri" w:cs="Calibri" w:eastAsia="Calibri" w:hAnsi="Calibri"/>
                <w:b/>
                <w:spacing w:val="-3"/>
                <w:w w:val="100"/>
                <w:sz w:val="20"/>
                <w:szCs w:val="20"/>
              </w:rPr>
              <w:t>D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OS</w:t>
            </w:r>
            <w:r>
              <w:rPr>
                <w:rFonts w:ascii="Calibri" w:cs="Calibri" w:eastAsia="Calibri" w:hAnsi="Calibri"/>
                <w:b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ascii="Calibri" w:cs="Calibri" w:eastAsia="Calibri" w:hAnsi="Calibri"/>
                <w:b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ascii="Calibri" w:cs="Calibri" w:eastAsia="Calibri" w:hAnsi="Calibri"/>
                <w:b/>
                <w:spacing w:val="-2"/>
                <w:w w:val="100"/>
                <w:sz w:val="20"/>
                <w:szCs w:val="20"/>
              </w:rPr>
              <w:t>N</w:t>
            </w:r>
            <w:r>
              <w:rPr>
                <w:rFonts w:ascii="Calibri" w:cs="Calibri" w:eastAsia="Calibri" w:hAns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ascii="Calibri" w:cs="Calibri" w:eastAsia="Calibri" w:hAnsi="Calibri"/>
                <w:b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ascii="Calibri" w:cs="Calibri" w:eastAsia="Calibri" w:hAnsi="Calibri"/>
                <w:b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ascii="Calibri" w:cs="Calibri" w:eastAsia="Calibri" w:hAnsi="Calibri"/>
                <w:b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ascii="Calibri" w:cs="Calibri" w:eastAsia="Calibri" w:hAns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3118"/>
            <w:tcBorders>
              <w:top w:color="000000" w:space="0" w:sz="5" w:val="single"/>
              <w:left w:color="000000" w:space="0" w:sz="5" w:val="single"/>
              <w:bottom w:color="C5D9EE" w:space="0" w:sz="8" w:val="single"/>
              <w:right w:color="000000" w:space="0" w:sz="5" w:val="single"/>
            </w:tcBorders>
            <w:shd w:color="auto" w:fill="C5D9EE" w:val="clear"/>
          </w:tcPr>
          <w:p>
            <w:pPr>
              <w:rPr>
                <w:rFonts w:ascii="Calibri" w:cs="Calibri" w:eastAsia="Calibri" w:hAnsi="Calibri"/>
                <w:sz w:val="20"/>
                <w:szCs w:val="20"/>
              </w:rPr>
              <w:jc w:val="left"/>
              <w:spacing w:before="69"/>
              <w:ind w:left="791"/>
            </w:pPr>
            <w:r>
              <w:rPr>
                <w:rFonts w:ascii="Calibri" w:cs="Calibri" w:eastAsia="Calibri" w:hAnsi="Calibri"/>
                <w:b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ascii="Calibri" w:cs="Calibri" w:eastAsia="Calibri" w:hAnsi="Calibri"/>
                <w:b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ascii="Calibri" w:cs="Calibri" w:eastAsia="Calibri" w:hAnsi="Calibri"/>
                <w:b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ascii="Calibri" w:cs="Calibri" w:eastAsia="Calibri" w:hAnsi="Calibri"/>
                <w:b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Calibri" w:cs="Calibri" w:eastAsia="Calibri" w:hAnsi="Calibri"/>
                <w:b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ascii="Calibri" w:cs="Calibri" w:eastAsia="Calibri" w:hAnsi="Calibri"/>
                <w:b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ascii="Calibri" w:cs="Calibri" w:eastAsia="Calibri" w:hAnsi="Calibri"/>
                <w:b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ascii="Calibri" w:cs="Calibri" w:eastAsia="Calibri" w:hAnsi="Calibri"/>
                <w:b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ascii="Calibri" w:cs="Calibri" w:eastAsia="Calibri" w:hAnsi="Calibri"/>
                <w:b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ascii="Calibri" w:cs="Calibri" w:eastAsia="Calibri" w:hAnsi="Calibri"/>
                <w:b/>
                <w:spacing w:val="-1"/>
                <w:w w:val="100"/>
                <w:sz w:val="20"/>
                <w:szCs w:val="20"/>
              </w:rPr>
              <w:t>J</w:t>
            </w:r>
            <w:r>
              <w:rPr>
                <w:rFonts w:ascii="Calibri" w:cs="Calibri" w:eastAsia="Calibri" w:hAnsi="Calibri"/>
                <w:b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ascii="Calibri" w:cs="Calibri" w:eastAsia="Calibri" w:hAns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hRule="exact" w:val="360"/>
        </w:trPr>
        <w:tc>
          <w:tcPr>
            <w:tcW w:type="dxa" w:w="3118"/>
            <w:tcBorders>
              <w:top w:color="C5D9EE" w:space="0" w:sz="8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/>
        </w:tc>
        <w:tc>
          <w:tcPr>
            <w:tcW w:type="dxa" w:w="3120"/>
            <w:tcBorders>
              <w:top w:color="C5D9EE" w:space="0" w:sz="8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/>
        </w:tc>
        <w:tc>
          <w:tcPr>
            <w:tcW w:type="dxa" w:w="3118"/>
            <w:tcBorders>
              <w:top w:color="C5D9EE" w:space="0" w:sz="8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/>
        </w:tc>
      </w:tr>
      <w:tr>
        <w:trPr>
          <w:trHeight w:hRule="exact" w:val="346"/>
        </w:trPr>
        <w:tc>
          <w:tcPr>
            <w:tcW w:type="dxa" w:w="3118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/>
        </w:tc>
        <w:tc>
          <w:tcPr>
            <w:tcW w:type="dxa" w:w="3120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/>
        </w:tc>
        <w:tc>
          <w:tcPr>
            <w:tcW w:type="dxa" w:w="3118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</w:tcPr>
          <w:p/>
        </w:tc>
      </w:tr>
    </w:tbl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="220" w:lineRule="exact"/>
      </w:pPr>
      <w:r>
        <w:rPr>
          <w:sz w:val="22"/>
          <w:szCs w:val="22"/>
        </w:rPr>
      </w:r>
    </w:p>
    <w:p>
      <w:pPr>
        <w:rPr>
          <w:rFonts w:ascii="Calibri" w:cs="Calibri" w:eastAsia="Calibri" w:hAnsi="Calibri"/>
          <w:sz w:val="20"/>
          <w:szCs w:val="20"/>
        </w:rPr>
        <w:jc w:val="left"/>
        <w:spacing w:before="15"/>
        <w:ind w:left="2540" w:right="1458"/>
      </w:pPr>
      <w:r>
        <w:pict>
          <v:group coordorigin="1434,-91" coordsize="9371,1097" style="position:absolute;margin-left:71.71pt;margin-top:-4.55269pt;width:468.53pt;height:54.87pt;mso-position-horizontal-relative:page;mso-position-vertical-relative:paragraph;z-index:-474">
            <v:shape coordorigin="1440,-80" coordsize="991,1082" fillcolor="#000000" filled="t" path="m1450,992l1450,-80,1440,-80,1440,1002,2431,1002,2431,992,1450,992xe" stroked="f" style="position:absolute;left:1440;top:-80;width:991;height:1082">
              <v:path arrowok="t"/>
              <v:fill/>
            </v:shape>
            <v:shape coordorigin="1440,-85" coordsize="991,0" filled="f" path="m1440,-85l2431,-85e" strokecolor="#000000" stroked="t" strokeweight="0.58001pt" style="position:absolute;left:1440;top:-85;width:991;height:0">
              <v:path arrowok="t"/>
            </v:shape>
            <v:shape coordorigin="1543,140" coordsize="756,660" filled="f" path="m1543,800l2299,800,2299,140,1543,140,1543,800xe" strokecolor="#000000" stroked="t" strokeweight="0.48pt" style="position:absolute;left:1543;top:140;width:756;height:660">
              <v:path arrowok="t"/>
            </v:shape>
            <v:shape coordorigin="2434,-80" coordsize="8366,1080" filled="f" path="m2434,1000l10800,1000,10800,-80,2434,-80,2434,1000xe" strokecolor="#000000" stroked="t" strokeweight="0.48pt" style="position:absolute;left:2434;top:-80;width:8366;height:1080">
              <v:path arrowok="t"/>
            </v:shape>
            <w10:wrap type="none"/>
          </v:group>
        </w:pic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to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con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tes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ción</w:t>
      </w:r>
      <w:r>
        <w:rPr>
          <w:rFonts w:ascii="Calibri" w:cs="Calibri" w:eastAsia="Calibri" w:hAnsi="Calibri"/>
          <w:spacing w:val="-1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asta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4°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gra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1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2°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gra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afini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y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/o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y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.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(pa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rma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o,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ij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ío,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o,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o,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suegro,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ñ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o),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con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fac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ign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r,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rar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ciar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ma</w:t>
      </w:r>
      <w:r>
        <w:rPr>
          <w:rFonts w:ascii="Calibri" w:cs="Calibri" w:eastAsia="Calibri" w:hAnsi="Calibri"/>
          <w:spacing w:val="4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ra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cta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cta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en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el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gr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orar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al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RVI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IO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MI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IS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TRI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JO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ARDO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IZ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="220" w:lineRule="exact"/>
      </w:pPr>
      <w:r>
        <w:rPr>
          <w:sz w:val="22"/>
          <w:szCs w:val="22"/>
        </w:rPr>
      </w:r>
    </w:p>
    <w:p>
      <w:pPr>
        <w:rPr>
          <w:rFonts w:ascii="Calibri" w:cs="Calibri" w:eastAsia="Calibri" w:hAnsi="Calibri"/>
          <w:sz w:val="20"/>
          <w:szCs w:val="20"/>
        </w:rPr>
        <w:jc w:val="left"/>
        <w:spacing w:before="15"/>
        <w:ind w:left="1440"/>
      </w:pPr>
      <w:r>
        <w:rPr>
          <w:rFonts w:ascii="Calibri" w:cs="Calibri" w:eastAsia="Calibri" w:hAnsi="Calibri"/>
          <w:spacing w:val="0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lo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al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claro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qu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to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cluso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alc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Ley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°2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6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7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71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y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gla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to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or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D.S.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left"/>
        <w:ind w:left="1440"/>
      </w:pPr>
      <w:r>
        <w:rPr>
          <w:rFonts w:ascii="Calibri" w:cs="Calibri" w:eastAsia="Calibri" w:hAnsi="Calibri"/>
          <w:spacing w:val="0"/>
          <w:w w:val="100"/>
          <w:sz w:val="20"/>
          <w:szCs w:val="20"/>
        </w:rPr>
        <w:t>021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-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2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00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0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-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PCM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y</w:t>
      </w:r>
      <w:r>
        <w:rPr>
          <w:rFonts w:ascii="Calibri" w:cs="Calibri" w:eastAsia="Calibri" w:hAnsi="Calibri"/>
          <w:spacing w:val="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ic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rias,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as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o,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compr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to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artici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acción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qu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igu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left"/>
        <w:spacing w:before="3"/>
        <w:ind w:left="1440"/>
      </w:pPr>
      <w:r>
        <w:pict>
          <v:group coordorigin="4144,2218" coordsize="2892,0" style="position:absolute;margin-left:207.18pt;margin-top:110.887pt;width:144.59pt;height:0pt;mso-position-horizontal-relative:page;mso-position-vertical-relative:paragraph;z-index:-473">
            <v:shape coordorigin="4144,2218" coordsize="2892,0" filled="f" path="m4144,2218l7035,2218e" strokecolor="#000000" stroked="t" strokeweight="0.6pt" style="position:absolute;left:4144;top:2218;width:2892;height:0">
              <v:path arrowok="t"/>
            </v:shape>
            <w10:wrap type="none"/>
          </v:group>
        </w:pic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POTISMO,</w:t>
      </w:r>
      <w:r>
        <w:rPr>
          <w:rFonts w:ascii="Calibri" w:cs="Calibri" w:eastAsia="Calibri" w:hAnsi="Calibri"/>
          <w:spacing w:val="-1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te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en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4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ormas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re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ma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ia.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left"/>
        <w:spacing w:before="94"/>
        <w:ind w:left="1440" w:right="1452"/>
      </w:pPr>
      <w:r>
        <w:rPr>
          <w:rFonts w:ascii="Calibri" w:cs="Calibri" w:eastAsia="Calibri" w:hAnsi="Calibri"/>
          <w:spacing w:val="0"/>
          <w:w w:val="100"/>
          <w:sz w:val="20"/>
          <w:szCs w:val="20"/>
        </w:rPr>
        <w:t>Ma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q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cio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4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v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ad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os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y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go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oci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1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q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si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claro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al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o,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y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su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j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to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lca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b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cido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en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artíc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lo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438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-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Có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igo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Pen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l,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q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v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é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v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v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libert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9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asta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4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ñ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ara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los</w:t>
      </w:r>
      <w:r>
        <w:rPr>
          <w:rFonts w:ascii="Calibri" w:cs="Calibri" w:eastAsia="Calibri" w:hAnsi="Calibri"/>
          <w:spacing w:val="-12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qu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11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h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acen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al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clar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ció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1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v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iol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</w:t>
      </w:r>
      <w:r>
        <w:rPr>
          <w:rFonts w:ascii="Calibri" w:cs="Calibri" w:eastAsia="Calibri" w:hAnsi="Calibri"/>
          <w:spacing w:val="-5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cip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v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racid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6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así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como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p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ara</w:t>
      </w:r>
      <w:r>
        <w:rPr>
          <w:rFonts w:ascii="Calibri" w:cs="Calibri" w:eastAsia="Calibri" w:hAnsi="Calibri"/>
          <w:spacing w:val="-3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q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llos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q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-4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c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f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al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,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s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u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ltera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o</w:t>
      </w:r>
      <w:r>
        <w:rPr>
          <w:rFonts w:ascii="Calibri" w:cs="Calibri" w:eastAsia="Calibri" w:hAnsi="Calibri"/>
          <w:spacing w:val="-8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la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v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racid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d</w:t>
      </w:r>
      <w:r>
        <w:rPr>
          <w:rFonts w:ascii="Calibri" w:cs="Calibri" w:eastAsia="Calibri" w:hAnsi="Calibri"/>
          <w:spacing w:val="-7"/>
          <w:w w:val="100"/>
          <w:sz w:val="20"/>
          <w:szCs w:val="20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i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tencio</w:t>
      </w:r>
      <w:r>
        <w:rPr>
          <w:rFonts w:ascii="Calibri" w:cs="Calibri" w:eastAsia="Calibri" w:hAnsi="Calibri"/>
          <w:spacing w:val="1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al</w:t>
      </w:r>
      <w:r>
        <w:rPr>
          <w:rFonts w:ascii="Calibri" w:cs="Calibri" w:eastAsia="Calibri" w:hAnsi="Calibri"/>
          <w:spacing w:val="2"/>
          <w:w w:val="100"/>
          <w:sz w:val="20"/>
          <w:szCs w:val="20"/>
        </w:rPr>
        <w:t>m</w:t>
      </w:r>
      <w:r>
        <w:rPr>
          <w:rFonts w:ascii="Calibri" w:cs="Calibri" w:eastAsia="Calibri" w:hAnsi="Calibri"/>
          <w:spacing w:val="-1"/>
          <w:w w:val="100"/>
          <w:sz w:val="20"/>
          <w:szCs w:val="20"/>
        </w:rPr>
        <w:t>e</w:t>
      </w:r>
      <w:r>
        <w:rPr>
          <w:rFonts w:ascii="Calibri" w:cs="Calibri" w:eastAsia="Calibri" w:hAnsi="Calibri"/>
          <w:spacing w:val="3"/>
          <w:w w:val="100"/>
          <w:sz w:val="20"/>
          <w:szCs w:val="20"/>
        </w:rPr>
        <w:t>n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  <w:t>te.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7" w:line="100" w:lineRule="exact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center"/>
        <w:ind w:left="5392" w:right="6070"/>
      </w:pPr>
      <w:r>
        <w:rPr>
          <w:rFonts w:ascii="Calibri" w:cs="Calibri" w:eastAsia="Calibri" w:hAnsi="Calibri"/>
          <w:spacing w:val="-3"/>
          <w:w w:val="99"/>
          <w:sz w:val="20"/>
          <w:szCs w:val="20"/>
        </w:rPr>
        <w:t>F</w:t>
      </w:r>
      <w:r>
        <w:rPr>
          <w:rFonts w:ascii="Calibri" w:cs="Calibri" w:eastAsia="Calibri" w:hAnsi="Calibri"/>
          <w:spacing w:val="-2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-3"/>
          <w:w w:val="99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99"/>
          <w:sz w:val="20"/>
          <w:szCs w:val="20"/>
        </w:rPr>
        <w:t>MA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="240" w:lineRule="exact"/>
      </w:pPr>
      <w:r>
        <w:rPr>
          <w:sz w:val="24"/>
          <w:szCs w:val="24"/>
        </w:rPr>
      </w:r>
    </w:p>
    <w:p>
      <w:pPr>
        <w:rPr>
          <w:rFonts w:ascii="Verdana" w:cs="Verdana" w:eastAsia="Verdana" w:hAnsi="Verdana"/>
          <w:sz w:val="20"/>
          <w:szCs w:val="20"/>
        </w:rPr>
        <w:jc w:val="left"/>
        <w:ind w:left="4501"/>
        <w:sectPr>
          <w:pgMar w:bottom="280" w:footer="1205" w:header="0" w:left="0" w:right="180" w:top="180"/>
          <w:headerReference r:id="rId6" w:type="default"/>
          <w:footerReference r:id="rId7" w:type="default"/>
          <w:pgSz w:h="15840" w:w="12240"/>
        </w:sectPr>
      </w:pPr>
      <w:r>
        <w:rPr>
          <w:rFonts w:ascii="Verdana" w:cs="Verdana" w:eastAsia="Verdana" w:hAnsi="Verdana"/>
          <w:w w:val="99"/>
          <w:sz w:val="20"/>
          <w:szCs w:val="20"/>
        </w:rPr>
      </w:r>
      <w:r>
        <w:rPr>
          <w:rFonts w:ascii="Verdana" w:cs="Verdana" w:eastAsia="Verdana" w:hAnsi="Verdana"/>
          <w:w w:val="99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w w:val="100"/>
          <w:sz w:val="20"/>
          <w:szCs w:val="20"/>
          <w:u w:color="000000" w:val="single"/>
        </w:rPr>
        <w:t>                    </w:t>
      </w:r>
      <w:r>
        <w:rPr>
          <w:rFonts w:ascii="Verdana" w:cs="Verdana" w:eastAsia="Verdana" w:hAnsi="Verdana"/>
          <w:spacing w:val="-18"/>
          <w:w w:val="100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18"/>
          <w:w w:val="100"/>
          <w:sz w:val="20"/>
          <w:szCs w:val="20"/>
          <w:u w:color="000000" w:val="single"/>
        </w:rPr>
      </w:r>
      <w:r>
        <w:rPr>
          <w:rFonts w:ascii="Verdana" w:cs="Verdana" w:eastAsia="Verdana" w:hAnsi="Verdana"/>
          <w:spacing w:val="-18"/>
          <w:w w:val="100"/>
          <w:sz w:val="20"/>
          <w:szCs w:val="20"/>
        </w:rPr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,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sz w:val="20"/>
          <w:szCs w:val="20"/>
          <w:u w:color="000000" w:val="single"/>
        </w:rPr>
        <w:t>        </w:t>
      </w:r>
      <w:r>
        <w:rPr>
          <w:rFonts w:ascii="Verdana" w:cs="Verdana" w:eastAsia="Verdana" w:hAnsi="Verdana"/>
          <w:spacing w:val="69"/>
          <w:w w:val="100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69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1"/>
          <w:w w:val="100"/>
          <w:sz w:val="20"/>
          <w:szCs w:val="20"/>
        </w:rPr>
        <w:t>d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sz w:val="20"/>
          <w:szCs w:val="20"/>
          <w:u w:color="000000" w:val="single"/>
        </w:rPr>
        <w:t>                                   </w:t>
      </w:r>
      <w:r>
        <w:rPr>
          <w:rFonts w:ascii="Verdana" w:cs="Verdana" w:eastAsia="Verdana" w:hAnsi="Verdana"/>
          <w:spacing w:val="67"/>
          <w:w w:val="100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50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1"/>
          <w:w w:val="100"/>
          <w:sz w:val="20"/>
          <w:szCs w:val="20"/>
        </w:rPr>
        <w:t>d</w:t>
      </w:r>
      <w:r>
        <w:rPr>
          <w:rFonts w:ascii="Verdana" w:cs="Verdana" w:eastAsia="Verdana" w:hAnsi="Verdana"/>
          <w:spacing w:val="-1"/>
          <w:w w:val="100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l</w:t>
      </w:r>
      <w:r>
        <w:rPr>
          <w:rFonts w:ascii="Verdana" w:cs="Verdana" w:eastAsia="Verdana" w:hAnsi="Verdana"/>
          <w:spacing w:val="-17"/>
          <w:w w:val="100"/>
          <w:sz w:val="20"/>
          <w:szCs w:val="20"/>
        </w:rPr>
        <w:t> </w:t>
      </w:r>
      <w:r>
        <w:rPr>
          <w:rFonts w:ascii="Verdana" w:cs="Verdana" w:eastAsia="Verdana" w:hAnsi="Verdana"/>
          <w:spacing w:val="-2"/>
          <w:w w:val="100"/>
          <w:sz w:val="20"/>
          <w:szCs w:val="20"/>
        </w:rPr>
        <w:t>2</w:t>
      </w:r>
      <w:r>
        <w:rPr>
          <w:rFonts w:ascii="Verdana" w:cs="Verdana" w:eastAsia="Verdana" w:hAnsi="Verdana"/>
          <w:spacing w:val="-2"/>
          <w:w w:val="100"/>
          <w:sz w:val="20"/>
          <w:szCs w:val="20"/>
        </w:rPr>
        <w:t>0</w:t>
      </w:r>
      <w:r>
        <w:rPr>
          <w:rFonts w:ascii="Verdana" w:cs="Verdana" w:eastAsia="Verdana" w:hAnsi="Verdana"/>
          <w:spacing w:val="-2"/>
          <w:w w:val="100"/>
          <w:sz w:val="20"/>
          <w:szCs w:val="20"/>
        </w:rPr>
        <w:t>2</w:t>
      </w:r>
      <w:r>
        <w:rPr>
          <w:rFonts w:ascii="Verdana" w:cs="Verdana" w:eastAsia="Verdana" w:hAnsi="Verdana"/>
          <w:spacing w:val="-3"/>
          <w:w w:val="100"/>
          <w:sz w:val="20"/>
          <w:szCs w:val="20"/>
        </w:rPr>
        <w:t>.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  <w:t>..</w:t>
      </w:r>
      <w:r>
        <w:rPr>
          <w:rFonts w:ascii="Verdana" w:cs="Verdana" w:eastAsia="Verdana" w:hAnsi="Verdana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="240" w:lineRule="exact"/>
      </w:pPr>
      <w:r>
        <w:rPr>
          <w:sz w:val="24"/>
          <w:szCs w:val="24"/>
        </w:rPr>
      </w:r>
    </w:p>
    <w:p>
      <w:pPr>
        <w:rPr>
          <w:rFonts w:ascii="Arial" w:cs="Arial" w:eastAsia="Arial" w:hAnsi="Arial"/>
          <w:sz w:val="22"/>
          <w:szCs w:val="22"/>
        </w:rPr>
        <w:jc w:val="center"/>
        <w:spacing w:before="32" w:line="240" w:lineRule="exact"/>
        <w:ind w:left="4440" w:right="3771"/>
      </w:pPr>
      <w:r>
        <w:pict>
          <v:shape style="position:absolute;margin-left:65.4pt;margin-top:61.44pt;width:144.96pt;height:48.96pt;mso-position-horizontal-relative:page;mso-position-vertical-relative:page;z-index:-468" type="#_x0000_t75">
            <v:imagedata o:title="" r:id="rId11"/>
          </v:shape>
        </w:pict>
      </w:r>
      <w:r>
        <w:rPr>
          <w:rFonts w:ascii="Arial" w:cs="Arial" w:eastAsia="Arial" w:hAnsi="Arial"/>
          <w:b/>
          <w:spacing w:val="1"/>
          <w:w w:val="79"/>
          <w:position w:val="-1"/>
          <w:sz w:val="22"/>
          <w:szCs w:val="22"/>
        </w:rPr>
        <w:t>F</w:t>
      </w:r>
      <w:r>
        <w:rPr>
          <w:rFonts w:ascii="Arial" w:cs="Arial" w:eastAsia="Arial" w:hAnsi="Arial"/>
          <w:b/>
          <w:spacing w:val="0"/>
          <w:w w:val="79"/>
          <w:position w:val="-1"/>
          <w:sz w:val="22"/>
          <w:szCs w:val="22"/>
        </w:rPr>
        <w:t>ORMA</w:t>
      </w:r>
      <w:r>
        <w:rPr>
          <w:rFonts w:ascii="Arial" w:cs="Arial" w:eastAsia="Arial" w:hAnsi="Arial"/>
          <w:b/>
          <w:spacing w:val="1"/>
          <w:w w:val="79"/>
          <w:position w:val="-1"/>
          <w:sz w:val="22"/>
          <w:szCs w:val="22"/>
        </w:rPr>
        <w:t>T</w:t>
      </w:r>
      <w:r>
        <w:rPr>
          <w:rFonts w:ascii="Arial" w:cs="Arial" w:eastAsia="Arial" w:hAnsi="Arial"/>
          <w:b/>
          <w:spacing w:val="0"/>
          <w:w w:val="79"/>
          <w:position w:val="-1"/>
          <w:sz w:val="22"/>
          <w:szCs w:val="22"/>
        </w:rPr>
        <w:t>O</w:t>
      </w:r>
      <w:r>
        <w:rPr>
          <w:rFonts w:ascii="Arial" w:cs="Arial" w:eastAsia="Arial" w:hAnsi="Arial"/>
          <w:b/>
          <w:spacing w:val="25"/>
          <w:w w:val="79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spacing w:val="0"/>
          <w:w w:val="79"/>
          <w:position w:val="-1"/>
          <w:sz w:val="22"/>
          <w:szCs w:val="22"/>
        </w:rPr>
        <w:t>N°</w:t>
      </w:r>
      <w:r>
        <w:rPr>
          <w:rFonts w:ascii="Arial" w:cs="Arial" w:eastAsia="Arial" w:hAnsi="Arial"/>
          <w:b/>
          <w:spacing w:val="21"/>
          <w:w w:val="79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spacing w:val="-4"/>
          <w:w w:val="79"/>
          <w:position w:val="-1"/>
          <w:sz w:val="22"/>
          <w:szCs w:val="22"/>
        </w:rPr>
        <w:t>04</w:t>
      </w:r>
      <w:r>
        <w:rPr>
          <w:rFonts w:ascii="Arial" w:cs="Arial" w:eastAsia="Arial" w:hAnsi="Arial"/>
          <w:spacing w:val="0"/>
          <w:w w:val="100"/>
          <w:position w:val="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1" w:line="100" w:lineRule="exact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before="32" w:line="240" w:lineRule="exact"/>
        <w:ind w:left="2574"/>
      </w:pPr>
      <w:r>
        <w:rPr>
          <w:rFonts w:ascii="Arial" w:cs="Arial" w:eastAsia="Arial" w:hAnsi="Arial"/>
          <w:b/>
          <w:w w:val="79"/>
          <w:position w:val="-1"/>
          <w:sz w:val="22"/>
          <w:szCs w:val="22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CO</w:t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T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1"/>
          <w:w w:val="78"/>
          <w:position w:val="-1"/>
          <w:sz w:val="22"/>
          <w:szCs w:val="22"/>
          <w:u w:color="000000" w:val="thick"/>
        </w:rPr>
        <w:t>I</w:t>
      </w:r>
      <w:r>
        <w:rPr>
          <w:rFonts w:ascii="Arial" w:cs="Arial" w:eastAsia="Arial" w:hAnsi="Arial"/>
          <w:b/>
          <w:spacing w:val="-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Z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A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C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1"/>
          <w:w w:val="78"/>
          <w:position w:val="-1"/>
          <w:sz w:val="22"/>
          <w:szCs w:val="22"/>
          <w:u w:color="000000" w:val="thick"/>
        </w:rPr>
        <w:t>I</w:t>
      </w:r>
      <w:r>
        <w:rPr>
          <w:rFonts w:ascii="Arial" w:cs="Arial" w:eastAsia="Arial" w:hAnsi="Arial"/>
          <w:b/>
          <w:spacing w:val="-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ÓN</w:t>
      </w:r>
      <w:r>
        <w:rPr>
          <w:rFonts w:ascii="Arial" w:cs="Arial" w:eastAsia="Arial" w:hAnsi="Arial"/>
          <w:b/>
          <w:spacing w:val="33"/>
          <w:w w:val="78"/>
          <w:position w:val="-1"/>
          <w:sz w:val="22"/>
          <w:szCs w:val="22"/>
          <w:u w:color="000000" w:val="thick"/>
        </w:rPr>
        <w:t> </w:t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Y</w:t>
      </w:r>
      <w:r>
        <w:rPr>
          <w:rFonts w:ascii="Arial" w:cs="Arial" w:eastAsia="Arial" w:hAnsi="Arial"/>
          <w:b/>
          <w:spacing w:val="19"/>
          <w:w w:val="78"/>
          <w:position w:val="-1"/>
          <w:sz w:val="22"/>
          <w:szCs w:val="22"/>
          <w:u w:color="000000" w:val="thick"/>
        </w:rPr>
        <w:t> </w:t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D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E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C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L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A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R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A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C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2"/>
          <w:w w:val="78"/>
          <w:position w:val="-1"/>
          <w:sz w:val="22"/>
          <w:szCs w:val="22"/>
          <w:u w:color="000000" w:val="thick"/>
        </w:rPr>
        <w:t>I</w:t>
      </w:r>
      <w:r>
        <w:rPr>
          <w:rFonts w:ascii="Arial" w:cs="Arial" w:eastAsia="Arial" w:hAnsi="Arial"/>
          <w:b/>
          <w:spacing w:val="-2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ÓN</w:t>
      </w:r>
      <w:r>
        <w:rPr>
          <w:rFonts w:ascii="Arial" w:cs="Arial" w:eastAsia="Arial" w:hAnsi="Arial"/>
          <w:b/>
          <w:spacing w:val="38"/>
          <w:w w:val="78"/>
          <w:position w:val="-1"/>
          <w:sz w:val="22"/>
          <w:szCs w:val="22"/>
          <w:u w:color="000000" w:val="thick"/>
        </w:rPr>
        <w:t> 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J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U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R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A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  <w:t>D</w:t>
      </w:r>
      <w:r>
        <w:rPr>
          <w:rFonts w:ascii="Arial" w:cs="Arial" w:eastAsia="Arial" w:hAnsi="Arial"/>
          <w:b/>
          <w:spacing w:val="1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A</w:t>
      </w:r>
      <w:r>
        <w:rPr>
          <w:rFonts w:ascii="Arial" w:cs="Arial" w:eastAsia="Arial" w:hAnsi="Arial"/>
          <w:b/>
          <w:spacing w:val="28"/>
          <w:w w:val="78"/>
          <w:position w:val="-1"/>
          <w:sz w:val="22"/>
          <w:szCs w:val="22"/>
          <w:u w:color="000000" w:val="thick"/>
        </w:rPr>
        <w:t> </w:t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D</w:t>
      </w:r>
      <w:r>
        <w:rPr>
          <w:rFonts w:ascii="Arial" w:cs="Arial" w:eastAsia="Arial" w:hAnsi="Arial"/>
          <w:b/>
          <w:spacing w:val="-2"/>
          <w:w w:val="78"/>
          <w:position w:val="-1"/>
          <w:sz w:val="22"/>
          <w:szCs w:val="22"/>
          <w:u w:color="000000" w:val="thick"/>
        </w:rPr>
        <w:t>E</w:t>
      </w:r>
      <w:r>
        <w:rPr>
          <w:rFonts w:ascii="Arial" w:cs="Arial" w:eastAsia="Arial" w:hAnsi="Arial"/>
          <w:b/>
          <w:spacing w:val="-2"/>
          <w:w w:val="78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8"/>
          <w:position w:val="-1"/>
          <w:sz w:val="22"/>
          <w:szCs w:val="22"/>
          <w:u w:color="000000" w:val="thick"/>
        </w:rPr>
        <w:t>L</w:t>
      </w:r>
      <w:r>
        <w:rPr>
          <w:rFonts w:ascii="Arial" w:cs="Arial" w:eastAsia="Arial" w:hAnsi="Arial"/>
          <w:b/>
          <w:spacing w:val="24"/>
          <w:w w:val="78"/>
          <w:position w:val="-1"/>
          <w:sz w:val="22"/>
          <w:szCs w:val="22"/>
          <w:u w:color="000000" w:val="thick"/>
        </w:rPr>
        <w:t> </w:t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  <w:t>P</w:t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  <w:t>R</w:t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  <w:t>O</w:t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  <w:t>V</w:t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  <w:t>E</w:t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  <w:t>E</w:t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4"/>
          <w:w w:val="79"/>
          <w:position w:val="-1"/>
          <w:sz w:val="22"/>
          <w:szCs w:val="22"/>
          <w:u w:color="000000" w:val="thick"/>
        </w:rPr>
        <w:t>D</w:t>
      </w:r>
      <w:r>
        <w:rPr>
          <w:rFonts w:ascii="Arial" w:cs="Arial" w:eastAsia="Arial" w:hAnsi="Arial"/>
          <w:b/>
          <w:spacing w:val="-4"/>
          <w:w w:val="79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  <w:t>O</w:t>
      </w:r>
      <w:r>
        <w:rPr>
          <w:rFonts w:ascii="Arial" w:cs="Arial" w:eastAsia="Arial" w:hAnsi="Arial"/>
          <w:b/>
          <w:spacing w:val="-2"/>
          <w:w w:val="79"/>
          <w:position w:val="-1"/>
          <w:sz w:val="22"/>
          <w:szCs w:val="22"/>
          <w:u w:color="000000" w:val="thick"/>
        </w:rPr>
      </w:r>
      <w:r>
        <w:rPr>
          <w:rFonts w:ascii="Arial" w:cs="Arial" w:eastAsia="Arial" w:hAnsi="Arial"/>
          <w:b/>
          <w:spacing w:val="0"/>
          <w:w w:val="79"/>
          <w:position w:val="-1"/>
          <w:sz w:val="22"/>
          <w:szCs w:val="22"/>
          <w:u w:color="000000" w:val="thick"/>
        </w:rPr>
        <w:t>R</w:t>
      </w:r>
      <w:r>
        <w:rPr>
          <w:rFonts w:ascii="Arial" w:cs="Arial" w:eastAsia="Arial" w:hAnsi="Arial"/>
          <w:b/>
          <w:spacing w:val="0"/>
          <w:w w:val="79"/>
          <w:position w:val="-1"/>
          <w:sz w:val="22"/>
          <w:szCs w:val="22"/>
        </w:rPr>
      </w:r>
      <w:r>
        <w:rPr>
          <w:rFonts w:ascii="Arial" w:cs="Arial" w:eastAsia="Arial" w:hAnsi="Arial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9" w:line="280" w:lineRule="exact"/>
      </w:pPr>
      <w:r>
        <w:rPr>
          <w:sz w:val="28"/>
          <w:szCs w:val="28"/>
        </w:rPr>
      </w:r>
    </w:p>
    <w:p>
      <w:pPr>
        <w:rPr>
          <w:rFonts w:ascii="Arial" w:cs="Arial" w:eastAsia="Arial" w:hAnsi="Arial"/>
          <w:sz w:val="19"/>
          <w:szCs w:val="19"/>
        </w:rPr>
        <w:jc w:val="left"/>
        <w:spacing w:before="38" w:line="320" w:lineRule="exact"/>
        <w:ind w:left="228"/>
      </w:pPr>
      <w:r>
        <w:pict>
          <v:group coordorigin="1113,13" coordsize="9503,528" style="position:absolute;margin-left:55.654pt;margin-top:0.660859pt;width:475.156pt;height:26.3801pt;mso-position-horizontal-relative:page;mso-position-vertical-relative:paragraph;z-index:-471">
            <v:shape coordorigin="1128,29" coordsize="281,0" filled="f" path="m1128,29l1409,29e" strokecolor="#000000" stroked="t" strokeweight="0.82pt" style="position:absolute;left:1128;top:29;width:281;height:0">
              <v:path arrowok="t"/>
            </v:shape>
            <v:shape coordorigin="1424,29" coordsize="4472,0" filled="f" path="m1424,29l5896,29e" strokecolor="#000000" stroked="t" strokeweight="0.82pt" style="position:absolute;left:1424;top:29;width:4472;height:0">
              <v:path arrowok="t"/>
            </v:shape>
            <v:shape coordorigin="5910,29" coordsize="4691,0" filled="f" path="m5910,29l10601,29e" strokecolor="#000000" stroked="t" strokeweight="0.82pt" style="position:absolute;left:5910;top:29;width:4691;height:0">
              <v:path arrowok="t"/>
            </v:shape>
            <v:shape coordorigin="1121,21" coordsize="0,511" filled="f" path="m1121,21l1121,533e" strokecolor="#000000" stroked="t" strokeweight="0.82pt" style="position:absolute;left:1121;top:21;width:0;height:511">
              <v:path arrowok="t"/>
            </v:shape>
            <v:shape coordorigin="1128,525" coordsize="281,0" filled="f" path="m1128,525l1409,525e" strokecolor="#000000" stroked="t" strokeweight="0.82pt" style="position:absolute;left:1128;top:525;width:281;height:0">
              <v:path arrowok="t"/>
            </v:shape>
            <v:shape coordorigin="1416,21" coordsize="0,511" filled="f" path="m1416,21l1416,533e" strokecolor="#000000" stroked="t" strokeweight="0.82pt" style="position:absolute;left:1416;top:21;width:0;height:511">
              <v:path arrowok="t"/>
            </v:shape>
            <v:shape coordorigin="1424,525" coordsize="4472,0" filled="f" path="m1424,525l5896,525e" strokecolor="#000000" stroked="t" strokeweight="0.82pt" style="position:absolute;left:1424;top:525;width:4472;height:0">
              <v:path arrowok="t"/>
            </v:shape>
            <v:shape coordorigin="5903,21" coordsize="0,511" filled="f" path="m5903,21l5903,533e" strokecolor="#000000" stroked="t" strokeweight="0.82pt" style="position:absolute;left:5903;top:21;width:0;height:511">
              <v:path arrowok="t"/>
            </v:shape>
            <v:shape coordorigin="5910,525" coordsize="4691,0" filled="f" path="m5910,525l10601,525e" strokecolor="#000000" stroked="t" strokeweight="0.82pt" style="position:absolute;left:5910;top:525;width:4691;height:0">
              <v:path arrowok="t"/>
            </v:shape>
            <v:shape coordorigin="10608,21" coordsize="0,511" filled="f" path="m10608,21l10608,533e" strokecolor="#000000" stroked="t" strokeweight="0.82003pt" style="position:absolute;left:10608;top:21;width:0;height:511">
              <v:path arrowok="t"/>
            </v:shape>
            <w10:wrap type="none"/>
          </v:group>
        </w:pict>
      </w:r>
      <w:r>
        <w:rPr>
          <w:rFonts w:ascii="Arial" w:cs="Arial" w:eastAsia="Arial" w:hAnsi="Arial"/>
          <w:b/>
          <w:spacing w:val="0"/>
          <w:w w:val="100"/>
          <w:position w:val="8"/>
          <w:sz w:val="19"/>
          <w:szCs w:val="19"/>
        </w:rPr>
        <w:t>1</w:t>
      </w:r>
      <w:r>
        <w:rPr>
          <w:rFonts w:ascii="Arial" w:cs="Arial" w:eastAsia="Arial" w:hAnsi="Arial"/>
          <w:b/>
          <w:spacing w:val="0"/>
          <w:w w:val="100"/>
          <w:position w:val="8"/>
          <w:sz w:val="19"/>
          <w:szCs w:val="19"/>
        </w:rPr>
        <w:t> </w:t>
      </w:r>
      <w:r>
        <w:rPr>
          <w:rFonts w:ascii="Arial" w:cs="Arial" w:eastAsia="Arial" w:hAnsi="Arial"/>
          <w:b/>
          <w:spacing w:val="2"/>
          <w:w w:val="100"/>
          <w:position w:val="8"/>
          <w:sz w:val="19"/>
          <w:szCs w:val="19"/>
        </w:rPr>
        <w:t> 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F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e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c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h</w:t>
      </w:r>
      <w:r>
        <w:rPr>
          <w:rFonts w:ascii="Arial" w:cs="Arial" w:eastAsia="Arial" w:hAnsi="Arial"/>
          <w:b/>
          <w:spacing w:val="0"/>
          <w:w w:val="73"/>
          <w:position w:val="-3"/>
          <w:sz w:val="19"/>
          <w:szCs w:val="19"/>
        </w:rPr>
        <w:t>a</w:t>
      </w:r>
      <w:r>
        <w:rPr>
          <w:rFonts w:ascii="Arial" w:cs="Arial" w:eastAsia="Arial" w:hAnsi="Arial"/>
          <w:b/>
          <w:spacing w:val="25"/>
          <w:w w:val="73"/>
          <w:position w:val="-3"/>
          <w:sz w:val="19"/>
          <w:szCs w:val="19"/>
        </w:rPr>
        <w:t> 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d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e</w:t>
      </w:r>
      <w:r>
        <w:rPr>
          <w:rFonts w:ascii="Arial" w:cs="Arial" w:eastAsia="Arial" w:hAnsi="Arial"/>
          <w:b/>
          <w:spacing w:val="0"/>
          <w:w w:val="73"/>
          <w:position w:val="-3"/>
          <w:sz w:val="19"/>
          <w:szCs w:val="19"/>
        </w:rPr>
        <w:t>l</w:t>
      </w:r>
      <w:r>
        <w:rPr>
          <w:rFonts w:ascii="Arial" w:cs="Arial" w:eastAsia="Arial" w:hAnsi="Arial"/>
          <w:b/>
          <w:spacing w:val="27"/>
          <w:w w:val="73"/>
          <w:position w:val="-3"/>
          <w:sz w:val="19"/>
          <w:szCs w:val="19"/>
        </w:rPr>
        <w:t> </w:t>
      </w:r>
      <w:r>
        <w:rPr>
          <w:rFonts w:ascii="Arial" w:cs="Arial" w:eastAsia="Arial" w:hAnsi="Arial"/>
          <w:b/>
          <w:spacing w:val="-3"/>
          <w:w w:val="73"/>
          <w:position w:val="-3"/>
          <w:sz w:val="19"/>
          <w:szCs w:val="19"/>
        </w:rPr>
        <w:t>D</w:t>
      </w:r>
      <w:r>
        <w:rPr>
          <w:rFonts w:ascii="Arial" w:cs="Arial" w:eastAsia="Arial" w:hAnsi="Arial"/>
          <w:b/>
          <w:spacing w:val="-1"/>
          <w:w w:val="73"/>
          <w:position w:val="-3"/>
          <w:sz w:val="19"/>
          <w:szCs w:val="19"/>
        </w:rPr>
        <w:t>o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c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u</w:t>
      </w:r>
      <w:r>
        <w:rPr>
          <w:rFonts w:ascii="Arial" w:cs="Arial" w:eastAsia="Arial" w:hAnsi="Arial"/>
          <w:b/>
          <w:spacing w:val="-2"/>
          <w:w w:val="73"/>
          <w:position w:val="-3"/>
          <w:sz w:val="19"/>
          <w:szCs w:val="19"/>
        </w:rPr>
        <w:t>m</w:t>
      </w:r>
      <w:r>
        <w:rPr>
          <w:rFonts w:ascii="Arial" w:cs="Arial" w:eastAsia="Arial" w:hAnsi="Arial"/>
          <w:b/>
          <w:spacing w:val="-1"/>
          <w:w w:val="73"/>
          <w:position w:val="-3"/>
          <w:sz w:val="19"/>
          <w:szCs w:val="19"/>
        </w:rPr>
        <w:t>e</w:t>
      </w:r>
      <w:r>
        <w:rPr>
          <w:rFonts w:ascii="Arial" w:cs="Arial" w:eastAsia="Arial" w:hAnsi="Arial"/>
          <w:b/>
          <w:spacing w:val="1"/>
          <w:w w:val="73"/>
          <w:position w:val="-3"/>
          <w:sz w:val="19"/>
          <w:szCs w:val="19"/>
        </w:rPr>
        <w:t>n</w:t>
      </w:r>
      <w:r>
        <w:rPr>
          <w:rFonts w:ascii="Arial" w:cs="Arial" w:eastAsia="Arial" w:hAnsi="Arial"/>
          <w:b/>
          <w:spacing w:val="-1"/>
          <w:w w:val="73"/>
          <w:position w:val="-3"/>
          <w:sz w:val="19"/>
          <w:szCs w:val="19"/>
        </w:rPr>
        <w:t>t</w:t>
      </w:r>
      <w:r>
        <w:rPr>
          <w:rFonts w:ascii="Arial" w:cs="Arial" w:eastAsia="Arial" w:hAnsi="Arial"/>
          <w:b/>
          <w:spacing w:val="0"/>
          <w:w w:val="73"/>
          <w:position w:val="-3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100"/>
          <w:position w:val="0"/>
          <w:sz w:val="19"/>
          <w:szCs w:val="19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="260" w:lineRule="exact"/>
      </w:pPr>
      <w:r>
        <w:rPr>
          <w:sz w:val="26"/>
          <w:szCs w:val="26"/>
        </w:rPr>
      </w:r>
    </w:p>
    <w:tbl>
      <w:tblPr>
        <w:tblW w:type="auto" w:w="0"/>
        <w:tblLook w:val="01E0"/>
        <w:jc w:val="left"/>
        <w:tblInd w:type="dxa" w:w="93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/>
      <w:tr>
        <w:trPr>
          <w:trHeight w:hRule="exact" w:val="324"/>
        </w:trPr>
        <w:tc>
          <w:tcPr>
            <w:tcW w:type="dxa" w:w="302"/>
            <w:vMerge w:val="restart"/>
            <w:tcBorders>
              <w:top w:color="000000" w:space="0" w:sz="7" w:val="single"/>
              <w:left w:color="000000" w:space="0" w:sz="7" w:val="single"/>
              <w:right w:color="000000" w:space="0" w:sz="7" w:val="single"/>
            </w:tcBorders>
          </w:tcPr>
          <w:p>
            <w:pPr>
              <w:rPr>
                <w:rFonts w:ascii="Arial" w:cs="Arial" w:eastAsia="Arial" w:hAnsi="Arial"/>
                <w:sz w:val="19"/>
                <w:szCs w:val="19"/>
              </w:rPr>
              <w:jc w:val="left"/>
              <w:ind w:left="119"/>
            </w:pPr>
            <w:r>
              <w:rPr>
                <w:rFonts w:ascii="Arial" w:cs="Arial" w:eastAsia="Arial" w:hAnsi="Arial"/>
                <w:b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9192"/>
            <w:gridSpan w:val="4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rFonts w:ascii="Arial" w:cs="Arial" w:eastAsia="Arial" w:hAnsi="Arial"/>
                <w:sz w:val="19"/>
                <w:szCs w:val="19"/>
              </w:rPr>
              <w:jc w:val="left"/>
              <w:spacing w:line="200" w:lineRule="exact"/>
              <w:ind w:left="28"/>
            </w:pPr>
            <w:r>
              <w:rPr>
                <w:rFonts w:ascii="Arial" w:cs="Arial" w:eastAsia="Arial" w:hAnsi="Arial"/>
                <w:b/>
                <w:spacing w:val="-2"/>
                <w:w w:val="100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-4"/>
                <w:w w:val="100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-1"/>
                <w:w w:val="100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-2"/>
                <w:w w:val="100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2"/>
                <w:w w:val="100"/>
                <w:sz w:val="19"/>
                <w:szCs w:val="19"/>
              </w:rPr>
              <w:t>Z</w:t>
            </w:r>
            <w:r>
              <w:rPr>
                <w:rFonts w:ascii="Arial" w:cs="Arial" w:eastAsia="Arial" w:hAnsi="Arial"/>
                <w:b/>
                <w:spacing w:val="-5"/>
                <w:w w:val="100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-2"/>
                <w:w w:val="100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0"/>
                <w:w w:val="100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-3"/>
                <w:w w:val="100"/>
                <w:sz w:val="19"/>
                <w:szCs w:val="19"/>
              </w:rPr>
              <w:t>Ó</w:t>
            </w:r>
            <w:r>
              <w:rPr>
                <w:rFonts w:ascii="Arial" w:cs="Arial" w:eastAsia="Arial" w:hAnsi="Arial"/>
                <w:b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hRule="exact" w:val="1453"/>
        </w:trPr>
        <w:tc>
          <w:tcPr>
            <w:tcW w:type="dxa" w:w="302"/>
            <w:vMerge w:val=""/>
            <w:tcBorders>
              <w:left w:color="000000" w:space="0" w:sz="7" w:val="single"/>
              <w:right w:color="000000" w:space="0" w:sz="7" w:val="single"/>
            </w:tcBorders>
          </w:tcPr>
          <w:p/>
        </w:tc>
        <w:tc>
          <w:tcPr>
            <w:tcW w:type="dxa" w:w="922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sz w:val="18"/>
                <w:szCs w:val="18"/>
              </w:rPr>
              <w:jc w:val="left"/>
              <w:spacing w:before="9" w:line="180" w:lineRule="exact"/>
            </w:pPr>
            <w:r>
              <w:rPr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="200" w:lineRule="exact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="200" w:lineRule="exact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center"/>
              <w:ind w:left="306" w:right="281"/>
            </w:pPr>
            <w:r>
              <w:rPr>
                <w:rFonts w:ascii="Arial" w:cs="Arial" w:eastAsia="Arial" w:hAnsi="Arial"/>
                <w:b/>
                <w:spacing w:val="-5"/>
                <w:w w:val="99"/>
                <w:sz w:val="19"/>
                <w:szCs w:val="19"/>
              </w:rPr>
              <w:t>2.1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3565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sz w:val="18"/>
                <w:szCs w:val="18"/>
              </w:rPr>
              <w:jc w:val="left"/>
              <w:spacing w:before="9" w:line="180" w:lineRule="exact"/>
            </w:pPr>
            <w:r>
              <w:rPr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="200" w:lineRule="exact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="200" w:lineRule="exact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left"/>
              <w:ind w:left="35"/>
            </w:pP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s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2"/>
                <w:w w:val="73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p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ó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32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3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b/>
                <w:spacing w:val="29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b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j</w:t>
            </w:r>
            <w:r>
              <w:rPr>
                <w:rFonts w:ascii="Arial" w:cs="Arial" w:eastAsia="Arial" w:hAnsi="Arial"/>
                <w:b/>
                <w:spacing w:val="3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32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30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la</w:t>
            </w:r>
            <w:r>
              <w:rPr>
                <w:rFonts w:ascii="Arial" w:cs="Arial" w:eastAsia="Arial" w:hAnsi="Arial"/>
                <w:b/>
                <w:spacing w:val="28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-3"/>
                <w:w w:val="73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ó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4705"/>
            <w:gridSpan w:val="2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/>
        </w:tc>
      </w:tr>
      <w:tr>
        <w:trPr>
          <w:trHeight w:hRule="exact" w:val="499"/>
        </w:trPr>
        <w:tc>
          <w:tcPr>
            <w:tcW w:type="dxa" w:w="302"/>
            <w:vMerge w:val=""/>
            <w:tcBorders>
              <w:left w:color="000000" w:space="0" w:sz="7" w:val="single"/>
              <w:right w:color="000000" w:space="0" w:sz="7" w:val="single"/>
            </w:tcBorders>
          </w:tcPr>
          <w:p/>
        </w:tc>
        <w:tc>
          <w:tcPr>
            <w:tcW w:type="dxa" w:w="922"/>
            <w:vMerge w:val="restart"/>
            <w:tcBorders>
              <w:top w:color="000000" w:space="0" w:sz="7" w:val="single"/>
              <w:left w:color="000000" w:space="0" w:sz="7" w:val="single"/>
              <w:right w:color="000000" w:space="0" w:sz="7" w:val="single"/>
            </w:tcBorders>
          </w:tcPr>
          <w:p>
            <w:pPr>
              <w:rPr>
                <w:sz w:val="16"/>
                <w:szCs w:val="16"/>
              </w:rPr>
              <w:jc w:val="left"/>
              <w:spacing w:before="6" w:line="160" w:lineRule="exact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="200" w:lineRule="exact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center"/>
              <w:ind w:left="306" w:right="281"/>
            </w:pPr>
            <w:r>
              <w:rPr>
                <w:rFonts w:ascii="Arial" w:cs="Arial" w:eastAsia="Arial" w:hAnsi="Arial"/>
                <w:b/>
                <w:spacing w:val="-5"/>
                <w:w w:val="99"/>
                <w:sz w:val="19"/>
                <w:szCs w:val="19"/>
              </w:rPr>
              <w:t>2.2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3565"/>
            <w:vMerge w:val="restart"/>
            <w:tcBorders>
              <w:top w:color="000000" w:space="0" w:sz="7" w:val="single"/>
              <w:left w:color="000000" w:space="0" w:sz="7" w:val="single"/>
              <w:right w:color="000000" w:space="0" w:sz="7" w:val="single"/>
            </w:tcBorders>
          </w:tcPr>
          <w:p>
            <w:pPr>
              <w:rPr>
                <w:sz w:val="12"/>
                <w:szCs w:val="12"/>
              </w:rPr>
              <w:jc w:val="left"/>
              <w:spacing w:before="6" w:line="120" w:lineRule="exact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left"/>
              <w:spacing w:line="259" w:lineRule="auto"/>
              <w:ind w:left="35" w:right="551"/>
            </w:pP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3"/>
                <w:w w:val="84"/>
                <w:sz w:val="19"/>
                <w:szCs w:val="19"/>
              </w:rPr>
              <w:t>u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mp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m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3"/>
                <w:w w:val="84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to</w:t>
            </w:r>
            <w:r>
              <w:rPr>
                <w:rFonts w:ascii="Arial" w:cs="Arial" w:eastAsia="Arial" w:hAnsi="Arial"/>
                <w:b/>
                <w:spacing w:val="3"/>
                <w:w w:val="84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2"/>
                <w:w w:val="84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as</w:t>
            </w:r>
            <w:r>
              <w:rPr>
                <w:rFonts w:ascii="Arial" w:cs="Arial" w:eastAsia="Arial" w:hAnsi="Arial"/>
                <w:b/>
                <w:spacing w:val="2"/>
                <w:w w:val="84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s</w:t>
            </w:r>
            <w:r>
              <w:rPr>
                <w:rFonts w:ascii="Arial" w:cs="Arial" w:eastAsia="Arial" w:hAnsi="Arial"/>
                <w:b/>
                <w:spacing w:val="3"/>
                <w:w w:val="84"/>
                <w:sz w:val="19"/>
                <w:szCs w:val="19"/>
              </w:rPr>
              <w:t>p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ec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f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2"/>
                <w:w w:val="84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2"/>
                <w:w w:val="84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1"/>
                <w:w w:val="84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es</w:t>
            </w:r>
            <w:r>
              <w:rPr>
                <w:rFonts w:ascii="Arial" w:cs="Arial" w:eastAsia="Arial" w:hAnsi="Arial"/>
                <w:b/>
                <w:spacing w:val="0"/>
                <w:w w:val="84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é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s</w:t>
            </w:r>
            <w:r>
              <w:rPr>
                <w:rFonts w:ascii="Arial" w:cs="Arial" w:eastAsia="Arial" w:hAnsi="Arial"/>
                <w:b/>
                <w:spacing w:val="19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18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é</w:t>
            </w:r>
            <w:r>
              <w:rPr>
                <w:rFonts w:ascii="Arial" w:cs="Arial" w:eastAsia="Arial" w:hAnsi="Arial"/>
                <w:b/>
                <w:spacing w:val="2"/>
                <w:w w:val="73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mi</w:t>
            </w:r>
            <w:r>
              <w:rPr>
                <w:rFonts w:ascii="Arial" w:cs="Arial" w:eastAsia="Arial" w:hAnsi="Arial"/>
                <w:b/>
                <w:spacing w:val="2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s</w:t>
            </w:r>
            <w:r>
              <w:rPr>
                <w:rFonts w:ascii="Arial" w:cs="Arial" w:eastAsia="Arial" w:hAnsi="Arial"/>
                <w:b/>
                <w:spacing w:val="4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6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3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f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3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ia</w:t>
            </w:r>
            <w:r>
              <w:rPr>
                <w:rFonts w:ascii="Arial" w:cs="Arial" w:eastAsia="Arial" w:hAnsi="Arial"/>
                <w:b/>
                <w:spacing w:val="7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s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g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ú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-1"/>
                <w:w w:val="100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-2"/>
                <w:w w:val="100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-3"/>
                <w:w w:val="100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-3"/>
                <w:w w:val="100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-1"/>
                <w:w w:val="100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-1"/>
                <w:w w:val="100"/>
                <w:sz w:val="19"/>
                <w:szCs w:val="19"/>
              </w:rPr>
              <w:t>s</w:t>
            </w:r>
            <w:r>
              <w:rPr>
                <w:rFonts w:ascii="Arial" w:cs="Arial" w:eastAsia="Arial" w:hAnsi="Arial"/>
                <w:b/>
                <w:spacing w:val="-2"/>
                <w:w w:val="100"/>
                <w:sz w:val="19"/>
                <w:szCs w:val="19"/>
              </w:rPr>
              <w:t>p</w:t>
            </w:r>
            <w:r>
              <w:rPr>
                <w:rFonts w:ascii="Arial" w:cs="Arial" w:eastAsia="Arial" w:hAnsi="Arial"/>
                <w:b/>
                <w:spacing w:val="-2"/>
                <w:w w:val="100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-2"/>
                <w:w w:val="100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-2"/>
                <w:w w:val="100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0"/>
                <w:w w:val="100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2552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sz w:val="12"/>
                <w:szCs w:val="12"/>
              </w:rPr>
              <w:jc w:val="left"/>
              <w:spacing w:before="1" w:line="120" w:lineRule="exact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center"/>
              <w:ind w:left="845" w:right="826"/>
            </w:pPr>
            <w:r>
              <w:rPr>
                <w:rFonts w:ascii="Arial" w:cs="Arial" w:eastAsia="Arial" w:hAnsi="Arial"/>
                <w:spacing w:val="0"/>
                <w:w w:val="80"/>
                <w:sz w:val="19"/>
                <w:szCs w:val="19"/>
              </w:rPr>
              <w:t>Sí</w:t>
            </w:r>
            <w:r>
              <w:rPr>
                <w:rFonts w:ascii="Arial" w:cs="Arial" w:eastAsia="Arial" w:hAnsi="Arial"/>
                <w:spacing w:val="3"/>
                <w:w w:val="80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spacing w:val="-2"/>
                <w:w w:val="94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spacing w:val="-1"/>
                <w:w w:val="94"/>
                <w:sz w:val="19"/>
                <w:szCs w:val="19"/>
              </w:rPr>
              <w:t>u</w:t>
            </w:r>
            <w:r>
              <w:rPr>
                <w:rFonts w:ascii="Arial" w:cs="Arial" w:eastAsia="Arial" w:hAnsi="Arial"/>
                <w:spacing w:val="-3"/>
                <w:w w:val="94"/>
                <w:sz w:val="19"/>
                <w:szCs w:val="19"/>
              </w:rPr>
              <w:t>m</w:t>
            </w:r>
            <w:r>
              <w:rPr>
                <w:rFonts w:ascii="Arial" w:cs="Arial" w:eastAsia="Arial" w:hAnsi="Arial"/>
                <w:spacing w:val="-1"/>
                <w:w w:val="94"/>
                <w:sz w:val="19"/>
                <w:szCs w:val="19"/>
              </w:rPr>
              <w:t>p</w:t>
            </w:r>
            <w:r>
              <w:rPr>
                <w:rFonts w:ascii="Arial" w:cs="Arial" w:eastAsia="Arial" w:hAnsi="Arial"/>
                <w:spacing w:val="-1"/>
                <w:w w:val="94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spacing w:val="0"/>
                <w:w w:val="94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2153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/>
        </w:tc>
      </w:tr>
      <w:tr>
        <w:trPr>
          <w:trHeight w:hRule="exact" w:val="502"/>
        </w:trPr>
        <w:tc>
          <w:tcPr>
            <w:tcW w:type="dxa" w:w="302"/>
            <w:vMerge w:val=""/>
            <w:tcBorders>
              <w:left w:color="000000" w:space="0" w:sz="7" w:val="single"/>
              <w:right w:color="000000" w:space="0" w:sz="7" w:val="single"/>
            </w:tcBorders>
          </w:tcPr>
          <w:p/>
        </w:tc>
        <w:tc>
          <w:tcPr>
            <w:tcW w:type="dxa" w:w="922"/>
            <w:vMerge w:val=""/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/>
        </w:tc>
        <w:tc>
          <w:tcPr>
            <w:tcW w:type="dxa" w:w="3565"/>
            <w:vMerge w:val=""/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/>
        </w:tc>
        <w:tc>
          <w:tcPr>
            <w:tcW w:type="dxa" w:w="2552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sz w:val="12"/>
                <w:szCs w:val="12"/>
              </w:rPr>
              <w:jc w:val="left"/>
              <w:spacing w:before="3" w:line="120" w:lineRule="exact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left"/>
              <w:ind w:left="853"/>
            </w:pPr>
            <w:r>
              <w:rPr>
                <w:rFonts w:ascii="Arial" w:cs="Arial" w:eastAsia="Arial" w:hAnsi="Arial"/>
                <w:spacing w:val="1"/>
                <w:w w:val="79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spacing w:val="0"/>
                <w:w w:val="79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spacing w:val="1"/>
                <w:w w:val="79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spacing w:val="-2"/>
                <w:w w:val="100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spacing w:val="-1"/>
                <w:w w:val="100"/>
                <w:sz w:val="19"/>
                <w:szCs w:val="19"/>
              </w:rPr>
              <w:t>u</w:t>
            </w:r>
            <w:r>
              <w:rPr>
                <w:rFonts w:ascii="Arial" w:cs="Arial" w:eastAsia="Arial" w:hAnsi="Arial"/>
                <w:spacing w:val="-3"/>
                <w:w w:val="100"/>
                <w:sz w:val="19"/>
                <w:szCs w:val="19"/>
              </w:rPr>
              <w:t>m</w:t>
            </w:r>
            <w:r>
              <w:rPr>
                <w:rFonts w:ascii="Arial" w:cs="Arial" w:eastAsia="Arial" w:hAnsi="Arial"/>
                <w:spacing w:val="-1"/>
                <w:w w:val="100"/>
                <w:sz w:val="19"/>
                <w:szCs w:val="19"/>
              </w:rPr>
              <w:t>p</w:t>
            </w:r>
            <w:r>
              <w:rPr>
                <w:rFonts w:ascii="Arial" w:cs="Arial" w:eastAsia="Arial" w:hAnsi="Arial"/>
                <w:spacing w:val="-1"/>
                <w:w w:val="100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2153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/>
        </w:tc>
      </w:tr>
      <w:tr>
        <w:trPr>
          <w:trHeight w:hRule="exact" w:val="593"/>
        </w:trPr>
        <w:tc>
          <w:tcPr>
            <w:tcW w:type="dxa" w:w="302"/>
            <w:vMerge w:val=""/>
            <w:tcBorders>
              <w:left w:color="000000" w:space="0" w:sz="7" w:val="single"/>
              <w:right w:color="000000" w:space="0" w:sz="7" w:val="single"/>
            </w:tcBorders>
          </w:tcPr>
          <w:p/>
        </w:tc>
        <w:tc>
          <w:tcPr>
            <w:tcW w:type="dxa" w:w="922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sz w:val="15"/>
                <w:szCs w:val="15"/>
              </w:rPr>
              <w:jc w:val="left"/>
              <w:spacing w:before="9" w:line="140" w:lineRule="exact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center"/>
              <w:ind w:left="306" w:right="281"/>
            </w:pPr>
            <w:r>
              <w:rPr>
                <w:rFonts w:ascii="Arial" w:cs="Arial" w:eastAsia="Arial" w:hAnsi="Arial"/>
                <w:b/>
                <w:spacing w:val="-5"/>
                <w:w w:val="99"/>
                <w:sz w:val="19"/>
                <w:szCs w:val="19"/>
              </w:rPr>
              <w:t>2.3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3565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sz w:val="15"/>
                <w:szCs w:val="15"/>
              </w:rPr>
              <w:jc w:val="left"/>
              <w:spacing w:before="9" w:line="140" w:lineRule="exact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left"/>
              <w:ind w:left="35"/>
            </w:pPr>
            <w:r>
              <w:rPr>
                <w:rFonts w:ascii="Arial" w:cs="Arial" w:eastAsia="Arial" w:hAnsi="Arial"/>
                <w:b/>
                <w:spacing w:val="0"/>
                <w:w w:val="78"/>
                <w:sz w:val="19"/>
                <w:szCs w:val="19"/>
              </w:rPr>
              <w:t>M</w:t>
            </w:r>
            <w:r>
              <w:rPr>
                <w:rFonts w:ascii="Arial" w:cs="Arial" w:eastAsia="Arial" w:hAnsi="Arial"/>
                <w:b/>
                <w:spacing w:val="2"/>
                <w:w w:val="78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0"/>
                <w:w w:val="78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2"/>
                <w:w w:val="78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0"/>
                <w:w w:val="78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4"/>
                <w:w w:val="78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2"/>
                <w:w w:val="78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0"/>
                <w:w w:val="78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2"/>
                <w:w w:val="78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1"/>
                <w:w w:val="78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0"/>
                <w:w w:val="78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b/>
                <w:spacing w:val="8"/>
                <w:w w:val="78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0"/>
                <w:w w:val="78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-3"/>
                <w:w w:val="78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0"/>
                <w:w w:val="78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-1"/>
                <w:w w:val="79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-3"/>
                <w:w w:val="78"/>
                <w:sz w:val="19"/>
                <w:szCs w:val="19"/>
              </w:rPr>
              <w:t>z</w:t>
            </w:r>
            <w:r>
              <w:rPr>
                <w:rFonts w:ascii="Arial" w:cs="Arial" w:eastAsia="Arial" w:hAnsi="Arial"/>
                <w:b/>
                <w:spacing w:val="1"/>
                <w:w w:val="78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0"/>
                <w:w w:val="78"/>
                <w:sz w:val="19"/>
                <w:szCs w:val="19"/>
              </w:rPr>
              <w:t>do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4705"/>
            <w:gridSpan w:val="2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="120" w:lineRule="exact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ascii="Arial" w:cs="Arial" w:eastAsia="Arial" w:hAnsi="Arial"/>
                <w:sz w:val="25"/>
                <w:szCs w:val="25"/>
              </w:rPr>
              <w:jc w:val="left"/>
              <w:ind w:left="40"/>
            </w:pPr>
            <w:r>
              <w:rPr>
                <w:rFonts w:ascii="Arial" w:cs="Arial" w:eastAsia="Arial" w:hAnsi="Arial"/>
                <w:w w:val="99"/>
                <w:sz w:val="25"/>
                <w:szCs w:val="25"/>
              </w:rPr>
            </w:r>
            <w:r>
              <w:rPr>
                <w:rFonts w:ascii="Arial" w:cs="Arial" w:eastAsia="Arial" w:hAnsi="Arial"/>
                <w:spacing w:val="-6"/>
                <w:w w:val="99"/>
                <w:sz w:val="25"/>
                <w:szCs w:val="25"/>
                <w:u w:color="000000" w:val="thick"/>
              </w:rPr>
              <w:t>S</w:t>
            </w:r>
            <w:r>
              <w:rPr>
                <w:rFonts w:ascii="Arial" w:cs="Arial" w:eastAsia="Arial" w:hAnsi="Arial"/>
                <w:spacing w:val="-6"/>
                <w:w w:val="99"/>
                <w:sz w:val="25"/>
                <w:szCs w:val="25"/>
                <w:u w:color="000000" w:val="thick"/>
              </w:rPr>
            </w:r>
            <w:r>
              <w:rPr>
                <w:rFonts w:ascii="Arial" w:cs="Arial" w:eastAsia="Arial" w:hAnsi="Arial"/>
                <w:spacing w:val="-4"/>
                <w:w w:val="100"/>
                <w:sz w:val="25"/>
                <w:szCs w:val="25"/>
                <w:u w:color="000000" w:val="thick"/>
              </w:rPr>
              <w:t>/</w:t>
            </w:r>
            <w:r>
              <w:rPr>
                <w:rFonts w:ascii="Arial" w:cs="Arial" w:eastAsia="Arial" w:hAnsi="Arial"/>
                <w:spacing w:val="-4"/>
                <w:w w:val="100"/>
                <w:sz w:val="25"/>
                <w:szCs w:val="25"/>
                <w:u w:color="000000" w:val="thick"/>
              </w:rPr>
            </w:r>
            <w:r>
              <w:rPr>
                <w:rFonts w:ascii="Arial" w:cs="Arial" w:eastAsia="Arial" w:hAnsi="Arial"/>
                <w:spacing w:val="0"/>
                <w:w w:val="100"/>
                <w:sz w:val="25"/>
                <w:szCs w:val="25"/>
                <w:u w:color="000000" w:val="thick"/>
              </w:rPr>
              <w:t>.</w:t>
            </w:r>
            <w:r>
              <w:rPr>
                <w:rFonts w:ascii="Arial" w:cs="Arial" w:eastAsia="Arial" w:hAnsi="Arial"/>
                <w:spacing w:val="0"/>
                <w:w w:val="100"/>
                <w:sz w:val="25"/>
                <w:szCs w:val="25"/>
                <w:u w:color="000000" w:val="thick"/>
              </w:rPr>
            </w:r>
            <w:r>
              <w:rPr>
                <w:rFonts w:ascii="Arial" w:cs="Arial" w:eastAsia="Arial" w:hAnsi="Arial"/>
                <w:spacing w:val="0"/>
                <w:w w:val="100"/>
                <w:sz w:val="25"/>
                <w:szCs w:val="25"/>
                <w:u w:color="000000" w:val="thick"/>
              </w:rPr>
              <w:t> </w:t>
            </w:r>
            <w:r>
              <w:rPr>
                <w:rFonts w:ascii="Arial" w:cs="Arial" w:eastAsia="Arial" w:hAnsi="Arial"/>
                <w:spacing w:val="-33"/>
                <w:w w:val="100"/>
                <w:sz w:val="25"/>
                <w:szCs w:val="25"/>
                <w:u w:color="000000" w:val="thick"/>
              </w:rPr>
              <w:t> </w:t>
            </w:r>
            <w:r>
              <w:rPr>
                <w:rFonts w:ascii="Arial" w:cs="Arial" w:eastAsia="Arial" w:hAnsi="Arial"/>
                <w:spacing w:val="-33"/>
                <w:w w:val="100"/>
                <w:sz w:val="25"/>
                <w:szCs w:val="25"/>
              </w:rPr>
            </w:r>
            <w:r>
              <w:rPr>
                <w:rFonts w:ascii="Arial" w:cs="Arial" w:eastAsia="Arial" w:hAnsi="Arial"/>
                <w:spacing w:val="0"/>
                <w:w w:val="100"/>
                <w:sz w:val="25"/>
                <w:szCs w:val="25"/>
              </w:rPr>
            </w:r>
          </w:p>
        </w:tc>
      </w:tr>
      <w:tr>
        <w:trPr>
          <w:trHeight w:hRule="exact" w:val="557"/>
        </w:trPr>
        <w:tc>
          <w:tcPr>
            <w:tcW w:type="dxa" w:w="302"/>
            <w:vMerge w:val=""/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/>
        </w:tc>
        <w:tc>
          <w:tcPr>
            <w:tcW w:type="dxa" w:w="922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sz w:val="14"/>
                <w:szCs w:val="14"/>
              </w:rPr>
              <w:jc w:val="left"/>
              <w:spacing w:before="2" w:line="140" w:lineRule="exact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center"/>
              <w:ind w:left="306" w:right="281"/>
            </w:pPr>
            <w:r>
              <w:rPr>
                <w:rFonts w:ascii="Arial" w:cs="Arial" w:eastAsia="Arial" w:hAnsi="Arial"/>
                <w:b/>
                <w:spacing w:val="-5"/>
                <w:w w:val="99"/>
                <w:sz w:val="19"/>
                <w:szCs w:val="19"/>
              </w:rPr>
              <w:t>2.4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3565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>
            <w:pPr>
              <w:rPr>
                <w:rFonts w:ascii="Arial" w:cs="Arial" w:eastAsia="Arial" w:hAnsi="Arial"/>
                <w:sz w:val="19"/>
                <w:szCs w:val="19"/>
              </w:rPr>
              <w:jc w:val="left"/>
              <w:spacing w:before="24"/>
              <w:ind w:left="35"/>
            </w:pP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3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18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b/>
                <w:spacing w:val="3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u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m</w:t>
            </w:r>
            <w:r>
              <w:rPr>
                <w:rFonts w:ascii="Arial" w:cs="Arial" w:eastAsia="Arial" w:hAnsi="Arial"/>
                <w:b/>
                <w:spacing w:val="3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2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i</w:t>
            </w:r>
            <w:r>
              <w:rPr>
                <w:rFonts w:ascii="Arial" w:cs="Arial" w:eastAsia="Arial" w:hAnsi="Arial"/>
                <w:b/>
                <w:spacing w:val="2"/>
                <w:w w:val="73"/>
                <w:sz w:val="19"/>
                <w:szCs w:val="19"/>
              </w:rPr>
              <w:t>ó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8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2"/>
                <w:w w:val="73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j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u</w:t>
            </w:r>
            <w:r>
              <w:rPr>
                <w:rFonts w:ascii="Arial" w:cs="Arial" w:eastAsia="Arial" w:hAnsi="Arial"/>
                <w:b/>
                <w:spacing w:val="2"/>
                <w:w w:val="73"/>
                <w:sz w:val="19"/>
                <w:szCs w:val="19"/>
              </w:rPr>
              <w:t>n</w:t>
            </w:r>
            <w:r>
              <w:rPr>
                <w:rFonts w:ascii="Arial" w:cs="Arial" w:eastAsia="Arial" w:hAnsi="Arial"/>
                <w:b/>
                <w:spacing w:val="-1"/>
                <w:w w:val="73"/>
                <w:sz w:val="19"/>
                <w:szCs w:val="19"/>
              </w:rPr>
              <w:t>t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21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d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4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S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r</w:t>
            </w:r>
            <w:r>
              <w:rPr>
                <w:rFonts w:ascii="Arial" w:cs="Arial" w:eastAsia="Arial" w:hAnsi="Arial"/>
                <w:b/>
                <w:spacing w:val="4"/>
                <w:w w:val="73"/>
                <w:sz w:val="19"/>
                <w:szCs w:val="19"/>
              </w:rPr>
              <w:t> </w:t>
            </w:r>
            <w:r>
              <w:rPr>
                <w:rFonts w:ascii="Arial" w:cs="Arial" w:eastAsia="Arial" w:hAnsi="Arial"/>
                <w:b/>
                <w:spacing w:val="1"/>
                <w:w w:val="73"/>
                <w:sz w:val="19"/>
                <w:szCs w:val="19"/>
              </w:rPr>
              <w:t>e</w:t>
            </w:r>
            <w:r>
              <w:rPr>
                <w:rFonts w:ascii="Arial" w:cs="Arial" w:eastAsia="Arial" w:hAnsi="Arial"/>
                <w:b/>
                <w:spacing w:val="0"/>
                <w:w w:val="73"/>
                <w:sz w:val="19"/>
                <w:szCs w:val="19"/>
              </w:rPr>
              <w:t>l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  <w:p>
            <w:pPr>
              <w:rPr>
                <w:rFonts w:ascii="Arial" w:cs="Arial" w:eastAsia="Arial" w:hAnsi="Arial"/>
                <w:sz w:val="19"/>
                <w:szCs w:val="19"/>
              </w:rPr>
              <w:jc w:val="left"/>
              <w:spacing w:before="19"/>
              <w:ind w:left="35"/>
            </w:pPr>
            <w:r>
              <w:rPr>
                <w:rFonts w:ascii="Arial" w:cs="Arial" w:eastAsia="Arial" w:hAnsi="Arial"/>
                <w:b/>
                <w:spacing w:val="-5"/>
                <w:w w:val="100"/>
                <w:sz w:val="19"/>
                <w:szCs w:val="19"/>
              </w:rPr>
              <w:t>C</w:t>
            </w:r>
            <w:r>
              <w:rPr>
                <w:rFonts w:ascii="Arial" w:cs="Arial" w:eastAsia="Arial" w:hAnsi="Arial"/>
                <w:b/>
                <w:spacing w:val="-3"/>
                <w:w w:val="100"/>
                <w:sz w:val="19"/>
                <w:szCs w:val="19"/>
              </w:rPr>
              <w:t>a</w:t>
            </w:r>
            <w:r>
              <w:rPr>
                <w:rFonts w:ascii="Arial" w:cs="Arial" w:eastAsia="Arial" w:hAnsi="Arial"/>
                <w:b/>
                <w:spacing w:val="-1"/>
                <w:w w:val="100"/>
                <w:sz w:val="19"/>
                <w:szCs w:val="19"/>
              </w:rPr>
              <w:t>s</w:t>
            </w:r>
            <w:r>
              <w:rPr>
                <w:rFonts w:ascii="Arial" w:cs="Arial" w:eastAsia="Arial" w:hAnsi="Arial"/>
                <w:b/>
                <w:spacing w:val="0"/>
                <w:w w:val="100"/>
                <w:sz w:val="19"/>
                <w:szCs w:val="19"/>
              </w:rPr>
              <w:t>o</w:t>
            </w:r>
            <w:r>
              <w:rPr>
                <w:rFonts w:ascii="Arial" w:cs="Arial" w:eastAsia="Arial" w:hAnsi="Arial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type="dxa" w:w="4705"/>
            <w:gridSpan w:val="2"/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/>
        </w:tc>
      </w:tr>
    </w:tbl>
    <w:p>
      <w:pPr>
        <w:rPr>
          <w:sz w:val="28"/>
          <w:szCs w:val="28"/>
        </w:rPr>
        <w:jc w:val="left"/>
        <w:spacing w:before="5" w:line="280" w:lineRule="exact"/>
      </w:pPr>
      <w:r>
        <w:rPr>
          <w:sz w:val="28"/>
          <w:szCs w:val="28"/>
        </w:rPr>
      </w:r>
    </w:p>
    <w:p>
      <w:pPr>
        <w:rPr>
          <w:rFonts w:ascii="Arial" w:cs="Arial" w:eastAsia="Arial" w:hAnsi="Arial"/>
          <w:sz w:val="19"/>
          <w:szCs w:val="19"/>
        </w:rPr>
        <w:jc w:val="left"/>
        <w:spacing w:before="35" w:line="260" w:lineRule="exact"/>
        <w:ind w:left="228"/>
      </w:pPr>
      <w:r>
        <w:rPr>
          <w:rFonts w:ascii="Arial" w:cs="Arial" w:eastAsia="Arial" w:hAnsi="Arial"/>
          <w:b/>
          <w:spacing w:val="0"/>
          <w:w w:val="100"/>
          <w:position w:val="4"/>
          <w:sz w:val="19"/>
          <w:szCs w:val="19"/>
        </w:rPr>
        <w:t>3</w:t>
      </w:r>
      <w:r>
        <w:rPr>
          <w:rFonts w:ascii="Arial" w:cs="Arial" w:eastAsia="Arial" w:hAnsi="Arial"/>
          <w:b/>
          <w:spacing w:val="52"/>
          <w:w w:val="100"/>
          <w:position w:val="4"/>
          <w:sz w:val="19"/>
          <w:szCs w:val="19"/>
        </w:rPr>
        <w:t> 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D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e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c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l</w:t>
      </w:r>
      <w:r>
        <w:rPr>
          <w:rFonts w:ascii="Arial" w:cs="Arial" w:eastAsia="Arial" w:hAnsi="Arial"/>
          <w:b/>
          <w:spacing w:val="3"/>
          <w:w w:val="73"/>
          <w:position w:val="-2"/>
          <w:sz w:val="19"/>
          <w:szCs w:val="19"/>
        </w:rPr>
        <w:t>a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r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a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c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i</w:t>
      </w:r>
      <w:r>
        <w:rPr>
          <w:rFonts w:ascii="Arial" w:cs="Arial" w:eastAsia="Arial" w:hAnsi="Arial"/>
          <w:b/>
          <w:spacing w:val="2"/>
          <w:w w:val="73"/>
          <w:position w:val="-2"/>
          <w:sz w:val="19"/>
          <w:szCs w:val="19"/>
        </w:rPr>
        <w:t>ó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n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 </w:t>
      </w:r>
      <w:r>
        <w:rPr>
          <w:rFonts w:ascii="Arial" w:cs="Arial" w:eastAsia="Arial" w:hAnsi="Arial"/>
          <w:b/>
          <w:spacing w:val="3"/>
          <w:w w:val="73"/>
          <w:position w:val="-2"/>
          <w:sz w:val="19"/>
          <w:szCs w:val="19"/>
        </w:rPr>
        <w:t> 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J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u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r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a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d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a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 </w:t>
      </w:r>
      <w:r>
        <w:rPr>
          <w:rFonts w:ascii="Arial" w:cs="Arial" w:eastAsia="Arial" w:hAnsi="Arial"/>
          <w:b/>
          <w:spacing w:val="4"/>
          <w:w w:val="73"/>
          <w:position w:val="-2"/>
          <w:sz w:val="19"/>
          <w:szCs w:val="19"/>
        </w:rPr>
        <w:t> 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d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e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l</w:t>
      </w:r>
      <w:r>
        <w:rPr>
          <w:rFonts w:ascii="Arial" w:cs="Arial" w:eastAsia="Arial" w:hAnsi="Arial"/>
          <w:b/>
          <w:spacing w:val="34"/>
          <w:w w:val="73"/>
          <w:position w:val="-2"/>
          <w:sz w:val="19"/>
          <w:szCs w:val="19"/>
        </w:rPr>
        <w:t> 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P</w:t>
      </w:r>
      <w:r>
        <w:rPr>
          <w:rFonts w:ascii="Arial" w:cs="Arial" w:eastAsia="Arial" w:hAnsi="Arial"/>
          <w:b/>
          <w:spacing w:val="-1"/>
          <w:w w:val="73"/>
          <w:position w:val="-2"/>
          <w:sz w:val="19"/>
          <w:szCs w:val="19"/>
        </w:rPr>
        <w:t>r</w:t>
      </w:r>
      <w:r>
        <w:rPr>
          <w:rFonts w:ascii="Arial" w:cs="Arial" w:eastAsia="Arial" w:hAnsi="Arial"/>
          <w:b/>
          <w:spacing w:val="-1"/>
          <w:w w:val="73"/>
          <w:position w:val="-2"/>
          <w:sz w:val="19"/>
          <w:szCs w:val="19"/>
        </w:rPr>
        <w:t>o</w:t>
      </w:r>
      <w:r>
        <w:rPr>
          <w:rFonts w:ascii="Arial" w:cs="Arial" w:eastAsia="Arial" w:hAnsi="Arial"/>
          <w:b/>
          <w:spacing w:val="-1"/>
          <w:w w:val="73"/>
          <w:position w:val="-2"/>
          <w:sz w:val="19"/>
          <w:szCs w:val="19"/>
        </w:rPr>
        <w:t>v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e</w:t>
      </w:r>
      <w:r>
        <w:rPr>
          <w:rFonts w:ascii="Arial" w:cs="Arial" w:eastAsia="Arial" w:hAnsi="Arial"/>
          <w:b/>
          <w:spacing w:val="-1"/>
          <w:w w:val="73"/>
          <w:position w:val="-2"/>
          <w:sz w:val="19"/>
          <w:szCs w:val="19"/>
        </w:rPr>
        <w:t>e</w:t>
      </w:r>
      <w:r>
        <w:rPr>
          <w:rFonts w:ascii="Arial" w:cs="Arial" w:eastAsia="Arial" w:hAnsi="Arial"/>
          <w:b/>
          <w:spacing w:val="-1"/>
          <w:w w:val="73"/>
          <w:position w:val="-2"/>
          <w:sz w:val="19"/>
          <w:szCs w:val="19"/>
        </w:rPr>
        <w:t>d</w:t>
      </w:r>
      <w:r>
        <w:rPr>
          <w:rFonts w:ascii="Arial" w:cs="Arial" w:eastAsia="Arial" w:hAnsi="Arial"/>
          <w:b/>
          <w:spacing w:val="1"/>
          <w:w w:val="73"/>
          <w:position w:val="-2"/>
          <w:sz w:val="19"/>
          <w:szCs w:val="19"/>
        </w:rPr>
        <w:t>o</w:t>
      </w:r>
      <w:r>
        <w:rPr>
          <w:rFonts w:ascii="Arial" w:cs="Arial" w:eastAsia="Arial" w:hAnsi="Arial"/>
          <w:b/>
          <w:spacing w:val="0"/>
          <w:w w:val="73"/>
          <w:position w:val="-2"/>
          <w:sz w:val="19"/>
          <w:szCs w:val="19"/>
        </w:rPr>
        <w:t>r</w:t>
      </w:r>
      <w:r>
        <w:rPr>
          <w:rFonts w:ascii="Arial" w:cs="Arial" w:eastAsia="Arial" w:hAnsi="Arial"/>
          <w:spacing w:val="0"/>
          <w:w w:val="100"/>
          <w:position w:val="0"/>
          <w:sz w:val="19"/>
          <w:szCs w:val="19"/>
        </w:rPr>
      </w:r>
    </w:p>
    <w:p>
      <w:pPr>
        <w:rPr>
          <w:sz w:val="26"/>
          <w:szCs w:val="26"/>
        </w:rPr>
        <w:jc w:val="left"/>
        <w:spacing w:before="18" w:line="260" w:lineRule="exact"/>
      </w:pPr>
      <w:r>
        <w:rPr>
          <w:sz w:val="26"/>
          <w:szCs w:val="26"/>
        </w:rPr>
      </w:r>
    </w:p>
    <w:p>
      <w:pPr>
        <w:rPr>
          <w:rFonts w:ascii="Arial" w:cs="Arial" w:eastAsia="Arial" w:hAnsi="Arial"/>
          <w:sz w:val="19"/>
          <w:szCs w:val="19"/>
        </w:rPr>
        <w:jc w:val="left"/>
        <w:spacing w:before="35" w:line="263" w:lineRule="auto"/>
        <w:ind w:left="440" w:right="664"/>
      </w:pPr>
      <w:r>
        <w:pict>
          <v:group coordorigin="1113,-575" coordsize="9506,2287" style="position:absolute;margin-left:55.654pt;margin-top:-28.7691pt;width:475.276pt;height:114.36pt;mso-position-horizontal-relative:page;mso-position-vertical-relative:paragraph;z-index:-470">
            <v:shape coordorigin="1128,-560" coordsize="286,0" filled="f" path="m1128,-560l1414,-560e" strokecolor="#000000" stroked="t" strokeweight="0.82pt" style="position:absolute;left:1128;top:-560;width:286;height:0">
              <v:path arrowok="t"/>
            </v:shape>
            <v:shape coordorigin="1428,-560" coordsize="9175,0" filled="f" path="m1428,-560l10603,-560e" strokecolor="#000000" stroked="t" strokeweight="0.82pt" style="position:absolute;left:1428;top:-560;width:9175;height:0">
              <v:path arrowok="t"/>
            </v:shape>
            <v:shape coordorigin="1121,-567" coordsize="0,2271" filled="f" path="m1121,-567l1121,1704e" strokecolor="#000000" stroked="t" strokeweight="0.82pt" style="position:absolute;left:1121;top:-567;width:0;height:2271">
              <v:path arrowok="t"/>
            </v:shape>
            <v:shape coordorigin="1128,1696" coordsize="286,0" filled="f" path="m1128,1696l1414,1696e" strokecolor="#000000" stroked="t" strokeweight="0.81997pt" style="position:absolute;left:1128;top:1696;width:286;height:0">
              <v:path arrowok="t"/>
            </v:shape>
            <v:shape coordorigin="1428,-171" coordsize="9175,0" filled="f" path="m1428,-171l10603,-171e" strokecolor="#000000" stroked="t" strokeweight="0.82pt" style="position:absolute;left:1428;top:-171;width:9175;height:0">
              <v:path arrowok="t"/>
            </v:shape>
            <v:shape coordorigin="1421,-567" coordsize="0,2271" filled="f" path="m1421,-567l1421,1704e" strokecolor="#000000" stroked="t" strokeweight="0.82pt" style="position:absolute;left:1421;top:-567;width:0;height:2271">
              <v:path arrowok="t"/>
            </v:shape>
            <v:shape coordorigin="1428,1696" coordsize="9175,0" filled="f" path="m1428,1696l10603,1696e" strokecolor="#000000" stroked="t" strokeweight="0.81997pt" style="position:absolute;left:1428;top:1696;width:9175;height:0">
              <v:path arrowok="t"/>
            </v:shape>
            <v:shape coordorigin="10610,-567" coordsize="0,2271" filled="f" path="m10610,-567l10610,1704e" strokecolor="#000000" stroked="t" strokeweight="0.81997pt" style="position:absolute;left:10610;top:-567;width:0;height:2271">
              <v:path arrowok="t"/>
            </v:shape>
            <w10:wrap type="none"/>
          </v:group>
        </w:pic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Ace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p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y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ompr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-3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er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v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ig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es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f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erta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y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</w:t>
      </w:r>
      <w:r>
        <w:rPr>
          <w:rFonts w:ascii="Arial" w:cs="Arial" w:eastAsia="Arial" w:hAnsi="Arial"/>
          <w:spacing w:val="-4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p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r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f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ec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io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ar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el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rato,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en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aso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r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s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ultara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f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av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recido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on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la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buena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p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,</w:t>
      </w:r>
      <w:r>
        <w:rPr>
          <w:rFonts w:ascii="Arial" w:cs="Arial" w:eastAsia="Arial" w:hAnsi="Arial"/>
          <w:spacing w:val="-4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s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í</w:t>
      </w:r>
      <w:r>
        <w:rPr>
          <w:rFonts w:ascii="Arial" w:cs="Arial" w:eastAsia="Arial" w:hAnsi="Arial"/>
          <w:spacing w:val="-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-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u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m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p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l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l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s</w:t>
      </w:r>
      <w:r>
        <w:rPr>
          <w:rFonts w:ascii="Arial" w:cs="Arial" w:eastAsia="Arial" w:hAnsi="Arial"/>
          <w:spacing w:val="-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s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p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f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s</w:t>
      </w:r>
      <w:r>
        <w:rPr>
          <w:rFonts w:ascii="Arial" w:cs="Arial" w:eastAsia="Arial" w:hAnsi="Arial"/>
          <w:spacing w:val="6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T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é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s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T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é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m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s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d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f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de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l</w:t>
      </w:r>
      <w:r>
        <w:rPr>
          <w:rFonts w:ascii="Arial" w:cs="Arial" w:eastAsia="Arial" w:hAnsi="Arial"/>
          <w:spacing w:val="-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b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-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s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rv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-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-1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4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t</w:t>
      </w:r>
      <w:r>
        <w:rPr>
          <w:rFonts w:ascii="Arial" w:cs="Arial" w:eastAsia="Arial" w:hAnsi="Arial"/>
          <w:spacing w:val="4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r.</w:t>
      </w:r>
      <w:r>
        <w:rPr>
          <w:rFonts w:ascii="Arial" w:cs="Arial" w:eastAsia="Arial" w:hAnsi="Arial"/>
          <w:spacing w:val="0"/>
          <w:w w:val="100"/>
          <w:sz w:val="19"/>
          <w:szCs w:val="19"/>
        </w:rPr>
      </w:r>
    </w:p>
    <w:p>
      <w:pPr>
        <w:rPr>
          <w:sz w:val="28"/>
          <w:szCs w:val="28"/>
        </w:rPr>
        <w:jc w:val="left"/>
        <w:spacing w:before="16" w:line="280" w:lineRule="exact"/>
      </w:pPr>
      <w:r>
        <w:rPr>
          <w:sz w:val="28"/>
          <w:szCs w:val="28"/>
        </w:rPr>
      </w:r>
    </w:p>
    <w:p>
      <w:pPr>
        <w:rPr>
          <w:rFonts w:ascii="Arial" w:cs="Arial" w:eastAsia="Arial" w:hAnsi="Arial"/>
          <w:sz w:val="19"/>
          <w:szCs w:val="19"/>
        </w:rPr>
        <w:jc w:val="left"/>
        <w:spacing w:before="35" w:line="264" w:lineRule="auto"/>
        <w:ind w:left="440" w:right="438"/>
      </w:pPr>
      <w:r>
        <w:rPr>
          <w:rFonts w:ascii="Arial" w:cs="Arial" w:eastAsia="Arial" w:hAnsi="Arial"/>
          <w:spacing w:val="0"/>
          <w:w w:val="78"/>
          <w:sz w:val="19"/>
          <w:szCs w:val="19"/>
        </w:rPr>
        <w:t>Asi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i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s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o,</w:t>
      </w:r>
      <w:r>
        <w:rPr>
          <w:rFonts w:ascii="Arial" w:cs="Arial" w:eastAsia="Arial" w:hAnsi="Arial"/>
          <w:spacing w:val="12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d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e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laro</w:t>
      </w:r>
      <w:r>
        <w:rPr>
          <w:rFonts w:ascii="Arial" w:cs="Arial" w:eastAsia="Arial" w:hAnsi="Arial"/>
          <w:spacing w:val="8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no</w:t>
      </w:r>
      <w:r>
        <w:rPr>
          <w:rFonts w:ascii="Arial" w:cs="Arial" w:eastAsia="Arial" w:hAnsi="Arial"/>
          <w:spacing w:val="4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e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o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ra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r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e</w:t>
      </w:r>
      <w:r>
        <w:rPr>
          <w:rFonts w:ascii="Arial" w:cs="Arial" w:eastAsia="Arial" w:hAnsi="Arial"/>
          <w:spacing w:val="13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-2"/>
          <w:w w:val="78"/>
          <w:sz w:val="19"/>
          <w:szCs w:val="19"/>
        </w:rPr>
        <w:t>i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p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di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d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o</w:t>
      </w:r>
      <w:r>
        <w:rPr>
          <w:rFonts w:ascii="Arial" w:cs="Arial" w:eastAsia="Arial" w:hAnsi="Arial"/>
          <w:spacing w:val="9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p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ra</w:t>
      </w:r>
      <w:r>
        <w:rPr>
          <w:rFonts w:ascii="Arial" w:cs="Arial" w:eastAsia="Arial" w:hAnsi="Arial"/>
          <w:spacing w:val="5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p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o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s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ul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r</w:t>
      </w:r>
      <w:r>
        <w:rPr>
          <w:rFonts w:ascii="Arial" w:cs="Arial" w:eastAsia="Arial" w:hAnsi="Arial"/>
          <w:spacing w:val="9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en</w:t>
      </w:r>
      <w:r>
        <w:rPr>
          <w:rFonts w:ascii="Arial" w:cs="Arial" w:eastAsia="Arial" w:hAnsi="Arial"/>
          <w:spacing w:val="4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el</w:t>
      </w:r>
      <w:r>
        <w:rPr>
          <w:rFonts w:ascii="Arial" w:cs="Arial" w:eastAsia="Arial" w:hAnsi="Arial"/>
          <w:spacing w:val="3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Proce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d</w:t>
      </w:r>
      <w:r>
        <w:rPr>
          <w:rFonts w:ascii="Arial" w:cs="Arial" w:eastAsia="Arial" w:hAnsi="Arial"/>
          <w:spacing w:val="2"/>
          <w:w w:val="78"/>
          <w:sz w:val="19"/>
          <w:szCs w:val="19"/>
        </w:rPr>
        <w:t>i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m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ie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o</w:t>
      </w:r>
      <w:r>
        <w:rPr>
          <w:rFonts w:ascii="Arial" w:cs="Arial" w:eastAsia="Arial" w:hAnsi="Arial"/>
          <w:spacing w:val="15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de</w:t>
      </w:r>
      <w:r>
        <w:rPr>
          <w:rFonts w:ascii="Arial" w:cs="Arial" w:eastAsia="Arial" w:hAnsi="Arial"/>
          <w:spacing w:val="4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S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lec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ión</w:t>
      </w:r>
      <w:r>
        <w:rPr>
          <w:rFonts w:ascii="Arial" w:cs="Arial" w:eastAsia="Arial" w:hAnsi="Arial"/>
          <w:spacing w:val="10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ni</w:t>
      </w:r>
      <w:r>
        <w:rPr>
          <w:rFonts w:ascii="Arial" w:cs="Arial" w:eastAsia="Arial" w:hAnsi="Arial"/>
          <w:spacing w:val="3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o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ratar</w:t>
      </w:r>
      <w:r>
        <w:rPr>
          <w:rFonts w:ascii="Arial" w:cs="Arial" w:eastAsia="Arial" w:hAnsi="Arial"/>
          <w:spacing w:val="10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c</w:t>
      </w:r>
      <w:r>
        <w:rPr>
          <w:rFonts w:ascii="Arial" w:cs="Arial" w:eastAsia="Arial" w:hAnsi="Arial"/>
          <w:spacing w:val="-2"/>
          <w:w w:val="78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n</w:t>
      </w:r>
      <w:r>
        <w:rPr>
          <w:rFonts w:ascii="Arial" w:cs="Arial" w:eastAsia="Arial" w:hAnsi="Arial"/>
          <w:spacing w:val="4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el</w:t>
      </w:r>
      <w:r>
        <w:rPr>
          <w:rFonts w:ascii="Arial" w:cs="Arial" w:eastAsia="Arial" w:hAnsi="Arial"/>
          <w:spacing w:val="3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Es</w:t>
      </w:r>
      <w:r>
        <w:rPr>
          <w:rFonts w:ascii="Arial" w:cs="Arial" w:eastAsia="Arial" w:hAnsi="Arial"/>
          <w:spacing w:val="1"/>
          <w:w w:val="78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a</w:t>
      </w:r>
      <w:r>
        <w:rPr>
          <w:rFonts w:ascii="Arial" w:cs="Arial" w:eastAsia="Arial" w:hAnsi="Arial"/>
          <w:spacing w:val="-1"/>
          <w:w w:val="78"/>
          <w:sz w:val="19"/>
          <w:szCs w:val="19"/>
        </w:rPr>
        <w:t>d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o,</w:t>
      </w:r>
      <w:r>
        <w:rPr>
          <w:rFonts w:ascii="Arial" w:cs="Arial" w:eastAsia="Arial" w:hAnsi="Arial"/>
          <w:spacing w:val="10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de</w:t>
      </w:r>
      <w:r>
        <w:rPr>
          <w:rFonts w:ascii="Arial" w:cs="Arial" w:eastAsia="Arial" w:hAnsi="Arial"/>
          <w:spacing w:val="4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8"/>
          <w:sz w:val="19"/>
          <w:szCs w:val="19"/>
        </w:rPr>
        <w:t>la</w:t>
      </w:r>
      <w:r>
        <w:rPr>
          <w:rFonts w:ascii="Arial" w:cs="Arial" w:eastAsia="Arial" w:hAnsi="Arial"/>
          <w:spacing w:val="3"/>
          <w:w w:val="78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L</w:t>
      </w:r>
      <w:r>
        <w:rPr>
          <w:rFonts w:ascii="Arial" w:cs="Arial" w:eastAsia="Arial" w:hAnsi="Arial"/>
          <w:spacing w:val="6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y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80"/>
          <w:sz w:val="19"/>
          <w:szCs w:val="19"/>
        </w:rPr>
        <w:t>°</w:t>
      </w:r>
      <w:r>
        <w:rPr>
          <w:rFonts w:ascii="Arial" w:cs="Arial" w:eastAsia="Arial" w:hAnsi="Arial"/>
          <w:spacing w:val="-10"/>
          <w:w w:val="100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3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2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0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6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9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L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y</w:t>
      </w:r>
      <w:r>
        <w:rPr>
          <w:rFonts w:ascii="Arial" w:cs="Arial" w:eastAsia="Arial" w:hAnsi="Arial"/>
          <w:spacing w:val="2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de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ratacio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es</w:t>
      </w:r>
      <w:r>
        <w:rPr>
          <w:rFonts w:ascii="Arial" w:cs="Arial" w:eastAsia="Arial" w:hAnsi="Arial"/>
          <w:spacing w:val="3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el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Es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d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o,</w:t>
      </w:r>
      <w:r>
        <w:rPr>
          <w:rFonts w:ascii="Arial" w:cs="Arial" w:eastAsia="Arial" w:hAnsi="Arial"/>
          <w:spacing w:val="3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s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í</w:t>
      </w:r>
      <w:r>
        <w:rPr>
          <w:rFonts w:ascii="Arial" w:cs="Arial" w:eastAsia="Arial" w:hAnsi="Arial"/>
          <w:spacing w:val="2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omo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q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u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oz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l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as</w:t>
      </w:r>
      <w:r>
        <w:rPr>
          <w:rFonts w:ascii="Arial" w:cs="Arial" w:eastAsia="Arial" w:hAnsi="Arial"/>
          <w:spacing w:val="2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s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a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io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es</w:t>
      </w:r>
      <w:r>
        <w:rPr>
          <w:rFonts w:ascii="Arial" w:cs="Arial" w:eastAsia="Arial" w:hAnsi="Arial"/>
          <w:spacing w:val="2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c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id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s</w:t>
      </w:r>
      <w:r>
        <w:rPr>
          <w:rFonts w:ascii="Arial" w:cs="Arial" w:eastAsia="Arial" w:hAnsi="Arial"/>
          <w:spacing w:val="2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dicha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-2"/>
          <w:w w:val="79"/>
          <w:sz w:val="19"/>
          <w:szCs w:val="19"/>
        </w:rPr>
        <w:t>L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ey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,</w:t>
      </w:r>
      <w:r>
        <w:rPr>
          <w:rFonts w:ascii="Arial" w:cs="Arial" w:eastAsia="Arial" w:hAnsi="Arial"/>
          <w:spacing w:val="2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s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u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R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e</w:t>
      </w:r>
      <w:r>
        <w:rPr>
          <w:rFonts w:ascii="Arial" w:cs="Arial" w:eastAsia="Arial" w:hAnsi="Arial"/>
          <w:spacing w:val="-1"/>
          <w:w w:val="79"/>
          <w:sz w:val="19"/>
          <w:szCs w:val="19"/>
        </w:rPr>
        <w:t>g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lamen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o</w:t>
      </w:r>
      <w:r>
        <w:rPr>
          <w:rFonts w:ascii="Arial" w:cs="Arial" w:eastAsia="Arial" w:hAnsi="Arial"/>
          <w:spacing w:val="1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y</w:t>
      </w:r>
      <w:r>
        <w:rPr>
          <w:rFonts w:ascii="Arial" w:cs="Arial" w:eastAsia="Arial" w:hAnsi="Arial"/>
          <w:spacing w:val="2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la</w:t>
      </w:r>
      <w:r>
        <w:rPr>
          <w:rFonts w:ascii="Arial" w:cs="Arial" w:eastAsia="Arial" w:hAnsi="Arial"/>
          <w:spacing w:val="0"/>
          <w:w w:val="79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L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y</w:t>
      </w:r>
      <w:r>
        <w:rPr>
          <w:rFonts w:ascii="Arial" w:cs="Arial" w:eastAsia="Arial" w:hAnsi="Arial"/>
          <w:spacing w:val="6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°</w:t>
      </w:r>
      <w:r>
        <w:rPr>
          <w:rFonts w:ascii="Arial" w:cs="Arial" w:eastAsia="Arial" w:hAnsi="Arial"/>
          <w:spacing w:val="4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2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7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4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4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4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,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L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y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d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4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P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c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d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m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8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d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m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s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t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t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i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v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o</w:t>
      </w:r>
      <w:r>
        <w:rPr>
          <w:rFonts w:ascii="Arial" w:cs="Arial" w:eastAsia="Arial" w:hAnsi="Arial"/>
          <w:spacing w:val="8"/>
          <w:w w:val="82"/>
          <w:sz w:val="19"/>
          <w:szCs w:val="19"/>
        </w:rPr>
        <w:t> </w:t>
      </w:r>
      <w:r>
        <w:rPr>
          <w:rFonts w:ascii="Arial" w:cs="Arial" w:eastAsia="Arial" w:hAnsi="Arial"/>
          <w:spacing w:val="2"/>
          <w:w w:val="82"/>
          <w:sz w:val="19"/>
          <w:szCs w:val="19"/>
        </w:rPr>
        <w:t>G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4"/>
          <w:w w:val="82"/>
          <w:sz w:val="19"/>
          <w:szCs w:val="19"/>
        </w:rPr>
        <w:t>n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e</w:t>
      </w:r>
      <w:r>
        <w:rPr>
          <w:rFonts w:ascii="Arial" w:cs="Arial" w:eastAsia="Arial" w:hAnsi="Arial"/>
          <w:spacing w:val="3"/>
          <w:w w:val="82"/>
          <w:sz w:val="19"/>
          <w:szCs w:val="19"/>
        </w:rPr>
        <w:t>r</w:t>
      </w:r>
      <w:r>
        <w:rPr>
          <w:rFonts w:ascii="Arial" w:cs="Arial" w:eastAsia="Arial" w:hAnsi="Arial"/>
          <w:spacing w:val="1"/>
          <w:w w:val="82"/>
          <w:sz w:val="19"/>
          <w:szCs w:val="19"/>
        </w:rPr>
        <w:t>a</w:t>
      </w:r>
      <w:r>
        <w:rPr>
          <w:rFonts w:ascii="Arial" w:cs="Arial" w:eastAsia="Arial" w:hAnsi="Arial"/>
          <w:spacing w:val="0"/>
          <w:w w:val="82"/>
          <w:sz w:val="19"/>
          <w:szCs w:val="19"/>
        </w:rPr>
        <w:t>l</w:t>
      </w:r>
      <w:r>
        <w:rPr>
          <w:rFonts w:ascii="Arial" w:cs="Arial" w:eastAsia="Arial" w:hAnsi="Arial"/>
          <w:spacing w:val="0"/>
          <w:w w:val="100"/>
          <w:sz w:val="19"/>
          <w:szCs w:val="19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5" w:line="220" w:lineRule="exact"/>
      </w:pPr>
      <w:r>
        <w:rPr>
          <w:sz w:val="22"/>
          <w:szCs w:val="22"/>
        </w:rPr>
      </w:r>
    </w:p>
    <w:p>
      <w:pPr>
        <w:rPr>
          <w:rFonts w:ascii="Arial" w:cs="Arial" w:eastAsia="Arial" w:hAnsi="Arial"/>
          <w:sz w:val="19"/>
          <w:szCs w:val="19"/>
        </w:rPr>
        <w:jc w:val="left"/>
        <w:spacing w:before="35" w:line="200" w:lineRule="exact"/>
        <w:ind w:left="228"/>
      </w:pPr>
      <w:r>
        <w:rPr>
          <w:rFonts w:ascii="Arial" w:cs="Arial" w:eastAsia="Arial" w:hAnsi="Arial"/>
          <w:b/>
          <w:spacing w:val="0"/>
          <w:w w:val="100"/>
          <w:position w:val="-1"/>
          <w:sz w:val="19"/>
          <w:szCs w:val="19"/>
        </w:rPr>
        <w:t>4</w:t>
      </w:r>
      <w:r>
        <w:rPr>
          <w:rFonts w:ascii="Arial" w:cs="Arial" w:eastAsia="Arial" w:hAnsi="Arial"/>
          <w:spacing w:val="0"/>
          <w:w w:val="100"/>
          <w:position w:val="0"/>
          <w:sz w:val="19"/>
          <w:szCs w:val="19"/>
        </w:rPr>
      </w:r>
    </w:p>
    <w:p>
      <w:pPr>
        <w:rPr>
          <w:sz w:val="16"/>
          <w:szCs w:val="16"/>
        </w:rPr>
        <w:jc w:val="left"/>
        <w:spacing w:before="5" w:line="160" w:lineRule="exact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19"/>
          <w:szCs w:val="19"/>
        </w:rPr>
        <w:jc w:val="center"/>
        <w:spacing w:before="35"/>
        <w:ind w:left="3687" w:right="3360"/>
        <w:sectPr>
          <w:pgMar w:bottom="280" w:footer="0" w:header="0" w:left="1020" w:right="1200" w:top="1120"/>
          <w:headerReference r:id="rId9" w:type="default"/>
          <w:footerReference r:id="rId10" w:type="default"/>
          <w:pgSz w:h="16860" w:w="11940"/>
        </w:sectPr>
      </w:pPr>
      <w:r>
        <w:pict>
          <v:group coordorigin="1113,-1200" coordsize="9506,1498" style="position:absolute;margin-left:55.654pt;margin-top:-59.9791pt;width:475.276pt;height:74.89pt;mso-position-horizontal-relative:page;mso-position-vertical-relative:paragraph;z-index:-469">
            <v:shape coordorigin="1128,-1184" coordsize="283,0" filled="f" path="m1128,-1184l1412,-1184e" strokecolor="#000000" stroked="t" strokeweight="0.81997pt" style="position:absolute;left:1128;top:-1184;width:283;height:0">
              <v:path arrowok="t"/>
            </v:shape>
            <v:shape coordorigin="1426,-1184" coordsize="9177,0" filled="f" path="m1426,-1184l10603,-1184e" strokecolor="#000000" stroked="t" strokeweight="0.81997pt" style="position:absolute;left:1426;top:-1184;width:9177;height:0">
              <v:path arrowok="t"/>
            </v:shape>
            <v:shape coordorigin="1121,-1191" coordsize="0,1481" filled="f" path="m1121,-1191l1121,290e" strokecolor="#000000" stroked="t" strokeweight="0.82pt" style="position:absolute;left:1121;top:-1191;width:0;height:1481">
              <v:path arrowok="t"/>
            </v:shape>
            <v:shape coordorigin="1128,283" coordsize="283,0" filled="f" path="m1128,283l1412,283e" strokecolor="#000000" stroked="t" strokeweight="0.81997pt" style="position:absolute;left:1128;top:283;width:283;height:0">
              <v:path arrowok="t"/>
            </v:shape>
            <v:shape coordorigin="1426,40" coordsize="9177,0" filled="f" path="m1426,40l10603,40e" strokecolor="#000000" stroked="t" strokeweight="0.81997pt" style="position:absolute;left:1426;top:40;width:9177;height:0">
              <v:path arrowok="t"/>
            </v:shape>
            <v:shape coordorigin="1419,-1191" coordsize="0,1481" filled="f" path="m1419,-1191l1419,290e" strokecolor="#000000" stroked="t" strokeweight="0.82pt" style="position:absolute;left:1419;top:-1191;width:0;height:1481">
              <v:path arrowok="t"/>
            </v:shape>
            <v:shape coordorigin="1426,283" coordsize="9177,0" filled="f" path="m1426,283l10603,283e" strokecolor="#000000" stroked="t" strokeweight="0.81997pt" style="position:absolute;left:1426;top:283;width:9177;height:0">
              <v:path arrowok="t"/>
            </v:shape>
            <v:shape coordorigin="10610,-1191" coordsize="0,1481" filled="f" path="m10610,-1191l10610,290e" strokecolor="#000000" stroked="t" strokeweight="0.81997pt" style="position:absolute;left:10610;top:-1191;width:0;height:1481">
              <v:path arrowok="t"/>
            </v:shape>
            <w10:wrap type="none"/>
          </v:group>
        </w:pic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N</w:t>
      </w:r>
      <w:r>
        <w:rPr>
          <w:rFonts w:ascii="Arial" w:cs="Arial" w:eastAsia="Arial" w:hAnsi="Arial"/>
          <w:b/>
          <w:spacing w:val="2"/>
          <w:w w:val="78"/>
          <w:sz w:val="19"/>
          <w:szCs w:val="19"/>
        </w:rPr>
        <w:t>o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m</w:t>
      </w:r>
      <w:r>
        <w:rPr>
          <w:rFonts w:ascii="Arial" w:cs="Arial" w:eastAsia="Arial" w:hAnsi="Arial"/>
          <w:b/>
          <w:spacing w:val="2"/>
          <w:w w:val="78"/>
          <w:sz w:val="19"/>
          <w:szCs w:val="19"/>
        </w:rPr>
        <w:t>b</w:t>
      </w:r>
      <w:r>
        <w:rPr>
          <w:rFonts w:ascii="Arial" w:cs="Arial" w:eastAsia="Arial" w:hAnsi="Arial"/>
          <w:b/>
          <w:spacing w:val="-1"/>
          <w:w w:val="78"/>
          <w:sz w:val="19"/>
          <w:szCs w:val="19"/>
        </w:rPr>
        <w:t>r</w:t>
      </w:r>
      <w:r>
        <w:rPr>
          <w:rFonts w:ascii="Arial" w:cs="Arial" w:eastAsia="Arial" w:hAnsi="Arial"/>
          <w:b/>
          <w:spacing w:val="2"/>
          <w:w w:val="78"/>
          <w:sz w:val="19"/>
          <w:szCs w:val="19"/>
        </w:rPr>
        <w:t>e</w: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,</w:t>
      </w:r>
      <w:r>
        <w:rPr>
          <w:rFonts w:ascii="Arial" w:cs="Arial" w:eastAsia="Arial" w:hAnsi="Arial"/>
          <w:b/>
          <w:spacing w:val="2"/>
          <w:w w:val="78"/>
          <w:sz w:val="19"/>
          <w:szCs w:val="19"/>
        </w:rPr>
        <w:t> </w: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f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i</w:t>
      </w:r>
      <w:r>
        <w:rPr>
          <w:rFonts w:ascii="Arial" w:cs="Arial" w:eastAsia="Arial" w:hAnsi="Arial"/>
          <w:b/>
          <w:spacing w:val="-1"/>
          <w:w w:val="78"/>
          <w:sz w:val="19"/>
          <w:szCs w:val="19"/>
        </w:rPr>
        <w:t>r</w:t>
      </w:r>
      <w:r>
        <w:rPr>
          <w:rFonts w:ascii="Arial" w:cs="Arial" w:eastAsia="Arial" w:hAnsi="Arial"/>
          <w:b/>
          <w:spacing w:val="3"/>
          <w:w w:val="78"/>
          <w:sz w:val="19"/>
          <w:szCs w:val="19"/>
        </w:rPr>
        <w:t>m</w: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a</w:t>
      </w:r>
      <w:r>
        <w:rPr>
          <w:rFonts w:ascii="Arial" w:cs="Arial" w:eastAsia="Arial" w:hAnsi="Arial"/>
          <w:b/>
          <w:spacing w:val="5"/>
          <w:w w:val="78"/>
          <w:sz w:val="19"/>
          <w:szCs w:val="19"/>
        </w:rPr>
        <w:t> </w: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y</w:t>
      </w:r>
      <w:r>
        <w:rPr>
          <w:rFonts w:ascii="Arial" w:cs="Arial" w:eastAsia="Arial" w:hAnsi="Arial"/>
          <w:b/>
          <w:spacing w:val="3"/>
          <w:w w:val="78"/>
          <w:sz w:val="19"/>
          <w:szCs w:val="19"/>
        </w:rPr>
        <w:t> 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s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e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l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l</w: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o</w:t>
      </w:r>
      <w:r>
        <w:rPr>
          <w:rFonts w:ascii="Arial" w:cs="Arial" w:eastAsia="Arial" w:hAnsi="Arial"/>
          <w:b/>
          <w:spacing w:val="7"/>
          <w:w w:val="78"/>
          <w:sz w:val="19"/>
          <w:szCs w:val="19"/>
        </w:rPr>
        <w:t> </w: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d</w:t>
      </w:r>
      <w:r>
        <w:rPr>
          <w:rFonts w:ascii="Arial" w:cs="Arial" w:eastAsia="Arial" w:hAnsi="Arial"/>
          <w:b/>
          <w:spacing w:val="2"/>
          <w:w w:val="78"/>
          <w:sz w:val="19"/>
          <w:szCs w:val="19"/>
        </w:rPr>
        <w:t>e</w: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l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 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P</w:t>
      </w:r>
      <w:r>
        <w:rPr>
          <w:rFonts w:ascii="Arial" w:cs="Arial" w:eastAsia="Arial" w:hAnsi="Arial"/>
          <w:b/>
          <w:spacing w:val="-1"/>
          <w:w w:val="78"/>
          <w:sz w:val="19"/>
          <w:szCs w:val="19"/>
        </w:rPr>
        <w:t>r</w:t>
      </w:r>
      <w:r>
        <w:rPr>
          <w:rFonts w:ascii="Arial" w:cs="Arial" w:eastAsia="Arial" w:hAnsi="Arial"/>
          <w:b/>
          <w:spacing w:val="-3"/>
          <w:w w:val="78"/>
          <w:sz w:val="19"/>
          <w:szCs w:val="19"/>
        </w:rPr>
        <w:t>o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v</w:t>
      </w:r>
      <w:r>
        <w:rPr>
          <w:rFonts w:ascii="Arial" w:cs="Arial" w:eastAsia="Arial" w:hAnsi="Arial"/>
          <w:b/>
          <w:spacing w:val="-2"/>
          <w:w w:val="78"/>
          <w:sz w:val="19"/>
          <w:szCs w:val="19"/>
        </w:rPr>
        <w:t>e</w:t>
      </w:r>
      <w:r>
        <w:rPr>
          <w:rFonts w:ascii="Arial" w:cs="Arial" w:eastAsia="Arial" w:hAnsi="Arial"/>
          <w:b/>
          <w:spacing w:val="1"/>
          <w:w w:val="78"/>
          <w:sz w:val="19"/>
          <w:szCs w:val="19"/>
        </w:rPr>
        <w:t>e</w:t>
      </w:r>
      <w:r>
        <w:rPr>
          <w:rFonts w:ascii="Arial" w:cs="Arial" w:eastAsia="Arial" w:hAnsi="Arial"/>
          <w:b/>
          <w:spacing w:val="0"/>
          <w:w w:val="78"/>
          <w:sz w:val="19"/>
          <w:szCs w:val="19"/>
        </w:rPr>
        <w:t>dor</w:t>
      </w:r>
      <w:r>
        <w:rPr>
          <w:rFonts w:ascii="Arial" w:cs="Arial" w:eastAsia="Arial" w:hAnsi="Arial"/>
          <w:spacing w:val="0"/>
          <w:w w:val="100"/>
          <w:sz w:val="19"/>
          <w:szCs w:val="19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="260" w:lineRule="exact"/>
      </w:pPr>
      <w:r>
        <w:rPr>
          <w:sz w:val="26"/>
          <w:szCs w:val="26"/>
        </w:rPr>
      </w:r>
    </w:p>
    <w:p>
      <w:pPr>
        <w:rPr>
          <w:rFonts w:ascii="Georgia" w:cs="Georgia" w:eastAsia="Georgia" w:hAnsi="Georgia"/>
          <w:sz w:val="23"/>
          <w:szCs w:val="23"/>
        </w:rPr>
        <w:jc w:val="left"/>
        <w:spacing w:before="35"/>
        <w:ind w:left="1360"/>
      </w:pP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0"/>
          <w:w w:val="100"/>
          <w:sz w:val="23"/>
          <w:szCs w:val="23"/>
        </w:rPr>
        <w:t>=</w:t>
      </w:r>
      <w:r>
        <w:rPr>
          <w:rFonts w:ascii="Georgia" w:cs="Georgia" w:eastAsia="Georgia" w:hAnsi="Georgia"/>
          <w:spacing w:val="0"/>
          <w:w w:val="100"/>
          <w:sz w:val="23"/>
          <w:szCs w:val="23"/>
        </w:rPr>
      </w:r>
    </w:p>
    <w:p>
      <w:pPr>
        <w:rPr>
          <w:sz w:val="16"/>
          <w:szCs w:val="16"/>
        </w:rPr>
        <w:jc w:val="left"/>
        <w:spacing w:line="160" w:lineRule="exact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center"/>
        <w:ind w:left="5632" w:right="5285"/>
      </w:pPr>
      <w:r>
        <w:rPr>
          <w:rFonts w:ascii="Arial" w:cs="Arial" w:eastAsia="Arial" w:hAnsi="Arial"/>
          <w:b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x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4A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4" w:line="280" w:lineRule="exact"/>
      </w:pPr>
      <w:r>
        <w:rPr>
          <w:sz w:val="28"/>
          <w:szCs w:val="28"/>
        </w:rPr>
      </w:r>
    </w:p>
    <w:p>
      <w:pPr>
        <w:rPr>
          <w:rFonts w:ascii="Calibri" w:cs="Calibri" w:eastAsia="Calibri" w:hAnsi="Calibri"/>
          <w:sz w:val="22"/>
          <w:szCs w:val="22"/>
        </w:rPr>
        <w:jc w:val="center"/>
        <w:ind w:left="4984" w:right="4859"/>
      </w:pP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9" w:line="140" w:lineRule="exact"/>
      </w:pPr>
      <w:r>
        <w:rPr>
          <w:sz w:val="15"/>
          <w:szCs w:val="15"/>
        </w:rPr>
      </w:r>
    </w:p>
    <w:p>
      <w:pPr>
        <w:rPr>
          <w:rFonts w:ascii="Calibri" w:cs="Calibri" w:eastAsia="Calibri" w:hAnsi="Calibri"/>
          <w:sz w:val="22"/>
          <w:szCs w:val="22"/>
        </w:rPr>
        <w:jc w:val="center"/>
        <w:ind w:left="2901" w:right="2788"/>
      </w:pP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1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F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P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-1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P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="220" w:lineRule="exact"/>
      </w:pPr>
      <w:r>
        <w:rPr>
          <w:sz w:val="22"/>
          <w:szCs w:val="22"/>
        </w:rPr>
      </w:r>
    </w:p>
    <w:p>
      <w:pPr>
        <w:rPr>
          <w:rFonts w:ascii="Calibri" w:cs="Calibri" w:eastAsia="Calibri" w:hAnsi="Calibri"/>
          <w:sz w:val="22"/>
          <w:szCs w:val="22"/>
        </w:rPr>
        <w:jc w:val="center"/>
        <w:ind w:left="1589" w:right="1516"/>
      </w:pPr>
      <w:r>
        <w:rPr>
          <w:rFonts w:ascii="Calibri" w:cs="Calibri" w:eastAsia="Calibri" w:hAnsi="Calibri"/>
          <w:spacing w:val="-7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                                                                                                       </w:t>
      </w:r>
      <w:r>
        <w:rPr>
          <w:rFonts w:ascii="Calibri" w:cs="Calibri" w:eastAsia="Calibri" w:hAnsi="Calibri"/>
          <w:spacing w:val="50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50"/>
          <w:w w:val="100"/>
          <w:sz w:val="22"/>
          <w:szCs w:val="22"/>
        </w:rPr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ide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tifica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(a)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</w:p>
    <w:p>
      <w:pPr>
        <w:rPr>
          <w:rFonts w:ascii="Calibri" w:cs="Calibri" w:eastAsia="Calibri" w:hAnsi="Calibri"/>
          <w:sz w:val="22"/>
          <w:szCs w:val="22"/>
        </w:rPr>
        <w:jc w:val="center"/>
        <w:spacing w:before="36"/>
        <w:ind w:left="1595" w:right="1482"/>
      </w:pPr>
      <w:r>
        <w:rPr>
          <w:rFonts w:ascii="Calibri" w:cs="Calibri" w:eastAsia="Calibri" w:hAnsi="Calibri"/>
          <w:spacing w:val="-4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</w:t>
      </w:r>
      <w:r>
        <w:rPr>
          <w:rFonts w:ascii="Calibri" w:cs="Calibri" w:eastAsia="Calibri" w:hAnsi="Calibri"/>
          <w:spacing w:val="5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-3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              </w:t>
      </w:r>
      <w:r>
        <w:rPr>
          <w:rFonts w:ascii="Calibri" w:cs="Calibri" w:eastAsia="Calibri" w:hAnsi="Calibri"/>
          <w:spacing w:val="50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1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1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</w:t>
      </w:r>
      <w:r>
        <w:rPr>
          <w:rFonts w:ascii="Calibri" w:cs="Calibri" w:eastAsia="Calibri" w:hAnsi="Calibri"/>
          <w:spacing w:val="4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1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4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line="100" w:lineRule="exact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before="12" w:line="272" w:lineRule="auto"/>
        <w:ind w:left="1620" w:right="1489"/>
      </w:pPr>
      <w:r>
        <w:rPr>
          <w:rFonts w:ascii="Calibri" w:cs="Calibri" w:eastAsia="Calibri" w:hAnsi="Calibri"/>
          <w:sz w:val="22"/>
          <w:szCs w:val="22"/>
        </w:rPr>
      </w:r>
      <w:r>
        <w:rPr>
          <w:rFonts w:ascii="Calibri" w:cs="Calibri" w:eastAsia="Calibri" w:hAnsi="Calibri"/>
          <w:sz w:val="22"/>
          <w:szCs w:val="22"/>
          <w:u w:color="000000" w:val="single"/>
        </w:rPr>
        <w:t>                                                                                                                                                                                </w:t>
      </w:r>
      <w:r>
        <w:rPr>
          <w:rFonts w:ascii="Calibri" w:cs="Calibri" w:eastAsia="Calibri" w:hAnsi="Calibri"/>
          <w:spacing w:val="-25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-25"/>
          <w:sz w:val="22"/>
          <w:szCs w:val="22"/>
          <w:u w:color="000000" w:val="single"/>
        </w:rPr>
      </w:r>
      <w:r>
        <w:rPr>
          <w:rFonts w:ascii="Calibri" w:cs="Calibri" w:eastAsia="Calibri" w:hAnsi="Calibri"/>
          <w:spacing w:val="-25"/>
          <w:sz w:val="22"/>
          <w:szCs w:val="22"/>
        </w:rPr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                       </w:t>
      </w:r>
      <w:r>
        <w:rPr>
          <w:rFonts w:ascii="Calibri" w:cs="Calibri" w:eastAsia="Calibri" w:hAnsi="Calibri"/>
          <w:spacing w:val="19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19"/>
          <w:w w:val="100"/>
          <w:sz w:val="22"/>
          <w:szCs w:val="22"/>
          <w:u w:color="000000" w:val="single"/>
        </w:rPr>
      </w:r>
      <w:r>
        <w:rPr>
          <w:rFonts w:ascii="Calibri" w:cs="Calibri" w:eastAsia="Calibri" w:hAnsi="Calibri"/>
          <w:spacing w:val="19"/>
          <w:w w:val="100"/>
          <w:sz w:val="22"/>
          <w:szCs w:val="22"/>
        </w:rPr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                          </w:t>
      </w:r>
      <w:r>
        <w:rPr>
          <w:rFonts w:ascii="Calibri" w:cs="Calibri" w:eastAsia="Calibri" w:hAnsi="Calibri"/>
          <w:spacing w:val="50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-3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dep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before="11"/>
        <w:ind w:left="1620"/>
      </w:pPr>
      <w:r>
        <w:rPr>
          <w:rFonts w:ascii="Calibri" w:cs="Calibri" w:eastAsia="Calibri" w:hAnsi="Calibri"/>
          <w:sz w:val="22"/>
          <w:szCs w:val="22"/>
        </w:rPr>
      </w:r>
      <w:r>
        <w:rPr>
          <w:rFonts w:ascii="Calibri" w:cs="Calibri" w:eastAsia="Calibri" w:hAnsi="Calibri"/>
          <w:sz w:val="22"/>
          <w:szCs w:val="22"/>
          <w:u w:color="000000" w:val="single"/>
        </w:rPr>
        <w:t>                                                </w:t>
      </w:r>
      <w:r>
        <w:rPr>
          <w:rFonts w:ascii="Calibri" w:cs="Calibri" w:eastAsia="Calibri" w:hAnsi="Calibri"/>
          <w:spacing w:val="-24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-24"/>
          <w:sz w:val="22"/>
          <w:szCs w:val="22"/>
          <w:u w:color="000000" w:val="single"/>
        </w:rPr>
      </w:r>
      <w:r>
        <w:rPr>
          <w:rFonts w:ascii="Calibri" w:cs="Calibri" w:eastAsia="Calibri" w:hAnsi="Calibri"/>
          <w:spacing w:val="-24"/>
          <w:sz w:val="22"/>
          <w:szCs w:val="22"/>
        </w:rPr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:</w:t>
      </w:r>
    </w:p>
    <w:p>
      <w:pPr>
        <w:rPr>
          <w:sz w:val="17"/>
          <w:szCs w:val="17"/>
        </w:rPr>
        <w:jc w:val="left"/>
        <w:spacing w:before="6" w:line="160" w:lineRule="exact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before="12"/>
        <w:ind w:left="2330"/>
      </w:pP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1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: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1" w:line="140" w:lineRule="exact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ind w:left="1980"/>
      </w:pPr>
      <w:r>
        <w:rPr>
          <w:rFonts w:ascii="Calibri" w:cs="Calibri" w:eastAsia="Calibri" w:hAnsi="Calibri"/>
          <w:spacing w:val="0"/>
          <w:w w:val="100"/>
          <w:sz w:val="22"/>
          <w:szCs w:val="22"/>
        </w:rPr>
        <w:t>a.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</w:t>
      </w:r>
      <w:r>
        <w:rPr>
          <w:rFonts w:ascii="Calibri" w:cs="Calibri" w:eastAsia="Calibri" w:hAnsi="Calibri"/>
          <w:spacing w:val="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ener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entencia</w:t>
      </w:r>
      <w:r>
        <w:rPr>
          <w:rFonts w:ascii="Calibri" w:cs="Calibri" w:eastAsia="Calibri" w:hAnsi="Calibri"/>
          <w:spacing w:val="-1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enat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ria</w:t>
      </w:r>
      <w:r>
        <w:rPr>
          <w:rFonts w:ascii="Calibri" w:cs="Calibri" w:eastAsia="Calibri" w:hAnsi="Calibri"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fi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1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esos</w:t>
      </w:r>
      <w:r>
        <w:rPr>
          <w:rFonts w:ascii="Calibri" w:cs="Calibri" w:eastAsia="Calibri" w:hAnsi="Calibri"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</w:t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="280" w:lineRule="exact"/>
      </w:pPr>
      <w:r>
        <w:rPr>
          <w:sz w:val="28"/>
          <w:szCs w:val="28"/>
        </w:rPr>
      </w:r>
    </w:p>
    <w:p>
      <w:pPr>
        <w:rPr>
          <w:rFonts w:ascii="Verdana" w:cs="Verdana" w:eastAsia="Verdana" w:hAnsi="Verdana"/>
          <w:sz w:val="20"/>
          <w:szCs w:val="20"/>
        </w:rPr>
        <w:jc w:val="left"/>
        <w:spacing w:line="220" w:lineRule="exact"/>
        <w:ind w:left="4116"/>
      </w:pPr>
      <w:r>
        <w:pict>
          <v:group coordorigin="3016,1427" coordsize="2892,0" style="position:absolute;margin-left:150.78pt;margin-top:71.3637pt;width:144.59pt;height:0pt;mso-position-horizontal-relative:page;mso-position-vertical-relative:paragraph;z-index:-467">
            <v:shape coordorigin="3016,1427" coordsize="2892,0" filled="f" path="m3016,1427l5907,1427e" strokecolor="#000000" stroked="t" strokeweight="0.6pt" style="position:absolute;left:3016;top:1427;width:2892;height:0">
              <v:path arrowok="t"/>
            </v:shape>
            <w10:wrap type="none"/>
          </v:group>
        </w:pict>
      </w:r>
      <w:r>
        <w:rPr>
          <w:rFonts w:ascii="Verdana" w:cs="Verdana" w:eastAsia="Verdana" w:hAnsi="Verdana"/>
          <w:w w:val="99"/>
          <w:position w:val="-1"/>
          <w:sz w:val="20"/>
          <w:szCs w:val="20"/>
        </w:rPr>
      </w:r>
      <w:r>
        <w:rPr>
          <w:rFonts w:ascii="Verdana" w:cs="Verdana" w:eastAsia="Verdana" w:hAnsi="Verdana"/>
          <w:w w:val="99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w w:val="100"/>
          <w:position w:val="-1"/>
          <w:sz w:val="20"/>
          <w:szCs w:val="20"/>
          <w:u w:color="000000" w:val="single"/>
        </w:rPr>
        <w:t>                       </w:t>
      </w:r>
      <w:r>
        <w:rPr>
          <w:rFonts w:ascii="Verdana" w:cs="Verdana" w:eastAsia="Verdana" w:hAnsi="Verdana"/>
          <w:spacing w:val="33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33"/>
          <w:w w:val="100"/>
          <w:position w:val="-1"/>
          <w:sz w:val="20"/>
          <w:szCs w:val="20"/>
          <w:u w:color="000000" w:val="single"/>
        </w:rPr>
      </w:r>
      <w:r>
        <w:rPr>
          <w:rFonts w:ascii="Verdana" w:cs="Verdana" w:eastAsia="Verdana" w:hAnsi="Verdana"/>
          <w:spacing w:val="33"/>
          <w:w w:val="100"/>
          <w:position w:val="-1"/>
          <w:sz w:val="20"/>
          <w:szCs w:val="20"/>
        </w:rPr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,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  <w:u w:color="000000" w:val="single"/>
        </w:rPr>
        <w:t>        </w:t>
      </w:r>
      <w:r>
        <w:rPr>
          <w:rFonts w:ascii="Verdana" w:cs="Verdana" w:eastAsia="Verdana" w:hAnsi="Verdana"/>
          <w:spacing w:val="69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69"/>
          <w:w w:val="100"/>
          <w:position w:val="-1"/>
          <w:sz w:val="20"/>
          <w:szCs w:val="20"/>
        </w:rPr>
      </w:r>
      <w:r>
        <w:rPr>
          <w:rFonts w:ascii="Verdana" w:cs="Verdana" w:eastAsia="Verdana" w:hAnsi="Verdana"/>
          <w:spacing w:val="1"/>
          <w:w w:val="100"/>
          <w:position w:val="-1"/>
          <w:sz w:val="20"/>
          <w:szCs w:val="20"/>
        </w:rPr>
        <w:t>d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  <w:u w:color="000000" w:val="single"/>
        </w:rPr>
        <w:t>                                   </w:t>
      </w:r>
      <w:r>
        <w:rPr>
          <w:rFonts w:ascii="Verdana" w:cs="Verdana" w:eastAsia="Verdana" w:hAnsi="Verdana"/>
          <w:spacing w:val="67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55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1"/>
          <w:w w:val="100"/>
          <w:position w:val="-1"/>
          <w:sz w:val="20"/>
          <w:szCs w:val="20"/>
        </w:rPr>
        <w:t>d</w:t>
      </w:r>
      <w:r>
        <w:rPr>
          <w:rFonts w:ascii="Verdana" w:cs="Verdana" w:eastAsia="Verdana" w:hAnsi="Verdana"/>
          <w:spacing w:val="-1"/>
          <w:w w:val="100"/>
          <w:position w:val="-1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l</w:t>
      </w:r>
      <w:r>
        <w:rPr>
          <w:rFonts w:ascii="Verdana" w:cs="Verdana" w:eastAsia="Verdana" w:hAnsi="Verdana"/>
          <w:spacing w:val="-17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2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0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2</w:t>
      </w:r>
      <w:r>
        <w:rPr>
          <w:rFonts w:ascii="Verdana" w:cs="Verdana" w:eastAsia="Verdana" w:hAnsi="Verdana"/>
          <w:spacing w:val="-3"/>
          <w:w w:val="100"/>
          <w:position w:val="-1"/>
          <w:sz w:val="20"/>
          <w:szCs w:val="20"/>
        </w:rPr>
        <w:t>.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..</w:t>
      </w:r>
      <w:r>
        <w:rPr>
          <w:rFonts w:ascii="Verdana" w:cs="Verdana" w:eastAsia="Verdana" w:hAnsi="Verdana"/>
          <w:spacing w:val="0"/>
          <w:w w:val="100"/>
          <w:position w:val="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9" w:line="180" w:lineRule="exact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center"/>
        <w:spacing w:before="15"/>
        <w:ind w:left="4316" w:right="7066"/>
      </w:pPr>
      <w:r>
        <w:rPr>
          <w:rFonts w:ascii="Calibri" w:cs="Calibri" w:eastAsia="Calibri" w:hAnsi="Calibri"/>
          <w:spacing w:val="-3"/>
          <w:w w:val="99"/>
          <w:sz w:val="20"/>
          <w:szCs w:val="20"/>
        </w:rPr>
        <w:t>F</w:t>
      </w:r>
      <w:r>
        <w:rPr>
          <w:rFonts w:ascii="Calibri" w:cs="Calibri" w:eastAsia="Calibri" w:hAnsi="Calibri"/>
          <w:spacing w:val="-2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-3"/>
          <w:w w:val="99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99"/>
          <w:sz w:val="20"/>
          <w:szCs w:val="20"/>
        </w:rPr>
        <w:t>MA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="240" w:lineRule="exact"/>
      </w:pPr>
      <w:r>
        <w:rPr>
          <w:sz w:val="24"/>
          <w:szCs w:val="24"/>
        </w:rPr>
      </w:r>
    </w:p>
    <w:p>
      <w:pPr>
        <w:rPr>
          <w:rFonts w:ascii="Calibri" w:cs="Calibri" w:eastAsia="Calibri" w:hAnsi="Calibri"/>
          <w:sz w:val="20"/>
          <w:szCs w:val="20"/>
        </w:rPr>
        <w:tabs>
          <w:tab w:pos="5860" w:val="left"/>
        </w:tabs>
        <w:jc w:val="left"/>
        <w:ind w:left="3640"/>
      </w:pPr>
      <w:r>
        <w:rPr>
          <w:rFonts w:ascii="Calibri" w:cs="Calibri" w:eastAsia="Calibri" w:hAnsi="Calibri"/>
          <w:spacing w:val="-5"/>
          <w:w w:val="99"/>
          <w:sz w:val="20"/>
          <w:szCs w:val="20"/>
        </w:rPr>
        <w:t>D</w:t>
      </w:r>
      <w:r>
        <w:rPr>
          <w:rFonts w:ascii="Calibri" w:cs="Calibri" w:eastAsia="Calibri" w:hAnsi="Calibri"/>
          <w:spacing w:val="-4"/>
          <w:w w:val="99"/>
          <w:sz w:val="20"/>
          <w:szCs w:val="20"/>
        </w:rPr>
        <w:t>N</w:t>
      </w:r>
      <w:r>
        <w:rPr>
          <w:rFonts w:ascii="Calibri" w:cs="Calibri" w:eastAsia="Calibri" w:hAnsi="Calibri"/>
          <w:spacing w:val="-4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0"/>
          <w:w w:val="99"/>
          <w:sz w:val="20"/>
          <w:szCs w:val="20"/>
          <w:u w:color="000000" w:val="single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  <w:u w:color="000000" w:val="single"/>
        </w:rPr>
        <w:tab/>
      </w:r>
      <w:r>
        <w:rPr>
          <w:rFonts w:ascii="Calibri" w:cs="Calibri" w:eastAsia="Calibri" w:hAnsi="Calibri"/>
          <w:spacing w:val="0"/>
          <w:w w:val="100"/>
          <w:sz w:val="20"/>
          <w:szCs w:val="20"/>
          <w:u w:color="000000" w:val="single"/>
        </w:rPr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6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right"/>
        <w:spacing w:before="12"/>
        <w:ind w:right="2488"/>
        <w:sectPr>
          <w:pgMar w:bottom="280" w:footer="1250" w:header="307" w:left="80" w:right="180" w:top="1620"/>
          <w:headerReference r:id="rId12" w:type="default"/>
          <w:footerReference r:id="rId13" w:type="default"/>
          <w:pgSz w:h="15840" w:w="12240"/>
        </w:sectPr>
      </w:pPr>
      <w:r>
        <w:pict>
          <v:group coordorigin="7696,-2175" coordsize="2154,2100" style="position:absolute;margin-left:384.78pt;margin-top:-108.762pt;width:107.72pt;height:105pt;mso-position-horizontal-relative:page;mso-position-vertical-relative:paragraph;z-index:-466">
            <v:shape coordorigin="7728,-2143" coordsize="2089,2036" fillcolor="#000000" filled="t" path="m9817,-107l9817,-121,7742,-121,7742,-2129,9804,-2129,9804,-122,9817,-122,9817,-2143,7728,-2143,7728,-107,9817,-107xe" stroked="f" style="position:absolute;left:7728;top:-2143;width:2089;height:2036">
              <v:path arrowok="t"/>
              <v:fill/>
            </v:shape>
            <v:shape coordorigin="7702,-2169" coordsize="2142,2088" fillcolor="#000000" filled="t" path="m9835,-81l9844,-90,9844,-2155,9830,-2155,9831,-2153,9831,-98,9829,-95,7718,-95,7715,-98,7715,-2153,7718,-2156,9844,-2156,9844,-2160,9835,-2169,7711,-2169,7702,-2160,7702,-90,7711,-81,9835,-81xe" stroked="f" style="position:absolute;left:7702;top:-2169;width:2142;height:2088">
              <v:path arrowok="t"/>
              <v:fill/>
            </v:shape>
            <w10:wrap type="none"/>
          </v:group>
        </w:pic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</w:p>
    <w:p>
      <w:pPr>
        <w:rPr>
          <w:sz w:val="26"/>
          <w:szCs w:val="26"/>
        </w:rPr>
        <w:jc w:val="left"/>
        <w:spacing w:before="13" w:line="260" w:lineRule="exact"/>
      </w:pPr>
      <w:r>
        <w:rPr>
          <w:sz w:val="26"/>
          <w:szCs w:val="26"/>
        </w:rPr>
      </w:r>
    </w:p>
    <w:p>
      <w:pPr>
        <w:rPr>
          <w:rFonts w:ascii="Georgia" w:cs="Georgia" w:eastAsia="Georgia" w:hAnsi="Georgia"/>
          <w:sz w:val="23"/>
          <w:szCs w:val="23"/>
        </w:rPr>
        <w:jc w:val="center"/>
        <w:spacing w:before="35"/>
        <w:ind w:left="1802" w:right="1490"/>
      </w:pP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4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-2"/>
          <w:w w:val="100"/>
          <w:sz w:val="23"/>
          <w:szCs w:val="23"/>
        </w:rPr>
        <w:t>=</w:t>
      </w:r>
      <w:r>
        <w:rPr>
          <w:rFonts w:ascii="Georgia" w:cs="Georgia" w:eastAsia="Georgia" w:hAnsi="Georgia"/>
          <w:i/>
          <w:spacing w:val="0"/>
          <w:w w:val="100"/>
          <w:sz w:val="23"/>
          <w:szCs w:val="23"/>
        </w:rPr>
        <w:t>=</w:t>
      </w:r>
      <w:r>
        <w:rPr>
          <w:rFonts w:ascii="Georgia" w:cs="Georgia" w:eastAsia="Georgia" w:hAnsi="Georgia"/>
          <w:spacing w:val="0"/>
          <w:w w:val="100"/>
          <w:sz w:val="23"/>
          <w:szCs w:val="23"/>
        </w:rPr>
      </w:r>
    </w:p>
    <w:p>
      <w:pPr>
        <w:rPr>
          <w:rFonts w:ascii="Arial" w:cs="Arial" w:eastAsia="Arial" w:hAnsi="Arial"/>
          <w:sz w:val="22"/>
          <w:szCs w:val="22"/>
        </w:rPr>
        <w:jc w:val="center"/>
        <w:spacing w:line="240" w:lineRule="exact"/>
        <w:ind w:left="5604" w:right="5468"/>
      </w:pPr>
      <w:r>
        <w:rPr>
          <w:rFonts w:ascii="Arial" w:cs="Arial" w:eastAsia="Arial" w:hAnsi="Arial"/>
          <w:b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spacing w:val="-3"/>
          <w:w w:val="100"/>
          <w:sz w:val="22"/>
          <w:szCs w:val="22"/>
        </w:rPr>
        <w:t>x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spacing w:val="0"/>
          <w:w w:val="100"/>
          <w:sz w:val="22"/>
          <w:szCs w:val="22"/>
        </w:rPr>
        <w:t>5</w:t>
      </w:r>
      <w:r>
        <w:rPr>
          <w:rFonts w:ascii="Arial" w:cs="Arial" w:eastAsia="Arial" w:hAnsi="Arial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center"/>
        <w:ind w:left="4977" w:right="4866"/>
      </w:pP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Ó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5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="120" w:lineRule="exact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center"/>
        <w:spacing w:line="377" w:lineRule="auto"/>
        <w:ind w:left="2144" w:right="2036"/>
      </w:pP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1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ADO</w:t>
      </w:r>
      <w:r>
        <w:rPr>
          <w:rFonts w:ascii="Calibri" w:cs="Calibri" w:eastAsia="Calibri" w:hAnsi="Calibri"/>
          <w:b/>
          <w:spacing w:val="-1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P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OR</w:t>
      </w:r>
      <w:r>
        <w:rPr>
          <w:rFonts w:ascii="Calibri" w:cs="Calibri" w:eastAsia="Calibri" w:hAnsi="Calibri"/>
          <w:b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b/>
          <w:spacing w:val="-1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ONES</w:t>
      </w:r>
      <w:r>
        <w:rPr>
          <w:rFonts w:ascii="Calibri" w:cs="Calibri" w:eastAsia="Calibri" w:hAnsi="Calibri"/>
          <w:b/>
          <w:spacing w:val="-1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ADO</w:t>
      </w:r>
      <w:r>
        <w:rPr>
          <w:rFonts w:ascii="Calibri" w:cs="Calibri" w:eastAsia="Calibri" w:hAnsi="Calibri"/>
          <w:b/>
          <w:spacing w:val="-1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-1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OT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V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ADA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LEY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I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ONES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DEL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ADO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S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G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="260" w:lineRule="exact"/>
      </w:pPr>
      <w:r>
        <w:rPr>
          <w:sz w:val="26"/>
          <w:szCs w:val="26"/>
        </w:rPr>
      </w:r>
    </w:p>
    <w:p>
      <w:pPr>
        <w:rPr>
          <w:rFonts w:ascii="Calibri" w:cs="Calibri" w:eastAsia="Calibri" w:hAnsi="Calibri"/>
          <w:sz w:val="22"/>
          <w:szCs w:val="22"/>
        </w:rPr>
        <w:jc w:val="center"/>
        <w:ind w:left="1589" w:right="1516"/>
      </w:pPr>
      <w:r>
        <w:rPr>
          <w:rFonts w:ascii="Calibri" w:cs="Calibri" w:eastAsia="Calibri" w:hAnsi="Calibri"/>
          <w:spacing w:val="-7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                                                                                                       </w:t>
      </w:r>
      <w:r>
        <w:rPr>
          <w:rFonts w:ascii="Calibri" w:cs="Calibri" w:eastAsia="Calibri" w:hAnsi="Calibri"/>
          <w:spacing w:val="50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50"/>
          <w:w w:val="100"/>
          <w:sz w:val="22"/>
          <w:szCs w:val="22"/>
        </w:rPr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ide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tifica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(a)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</w:p>
    <w:p>
      <w:pPr>
        <w:rPr>
          <w:rFonts w:ascii="Calibri" w:cs="Calibri" w:eastAsia="Calibri" w:hAnsi="Calibri"/>
          <w:sz w:val="22"/>
          <w:szCs w:val="22"/>
        </w:rPr>
        <w:jc w:val="center"/>
        <w:spacing w:before="34"/>
        <w:ind w:left="1595" w:right="1482"/>
      </w:pPr>
      <w:r>
        <w:rPr>
          <w:rFonts w:ascii="Calibri" w:cs="Calibri" w:eastAsia="Calibri" w:hAnsi="Calibri"/>
          <w:spacing w:val="-4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6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°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</w:t>
      </w:r>
      <w:r>
        <w:rPr>
          <w:rFonts w:ascii="Calibri" w:cs="Calibri" w:eastAsia="Calibri" w:hAnsi="Calibri"/>
          <w:spacing w:val="5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-3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4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              </w:t>
      </w:r>
      <w:r>
        <w:rPr>
          <w:rFonts w:ascii="Calibri" w:cs="Calibri" w:eastAsia="Calibri" w:hAnsi="Calibri"/>
          <w:spacing w:val="50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1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1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</w:t>
      </w:r>
      <w:r>
        <w:rPr>
          <w:rFonts w:ascii="Calibri" w:cs="Calibri" w:eastAsia="Calibri" w:hAnsi="Calibri"/>
          <w:spacing w:val="4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   </w:t>
      </w:r>
      <w:r>
        <w:rPr>
          <w:rFonts w:ascii="Calibri" w:cs="Calibri" w:eastAsia="Calibri" w:hAnsi="Calibri"/>
          <w:spacing w:val="1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4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7" w:line="100" w:lineRule="exact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before="12" w:line="270" w:lineRule="auto"/>
        <w:ind w:left="1620" w:right="1489"/>
      </w:pPr>
      <w:r>
        <w:rPr>
          <w:rFonts w:ascii="Calibri" w:cs="Calibri" w:eastAsia="Calibri" w:hAnsi="Calibri"/>
          <w:sz w:val="22"/>
          <w:szCs w:val="22"/>
        </w:rPr>
      </w:r>
      <w:r>
        <w:rPr>
          <w:rFonts w:ascii="Calibri" w:cs="Calibri" w:eastAsia="Calibri" w:hAnsi="Calibri"/>
          <w:sz w:val="22"/>
          <w:szCs w:val="22"/>
          <w:u w:color="000000" w:val="single"/>
        </w:rPr>
        <w:t>                                                                                                                                                                                </w:t>
      </w:r>
      <w:r>
        <w:rPr>
          <w:rFonts w:ascii="Calibri" w:cs="Calibri" w:eastAsia="Calibri" w:hAnsi="Calibri"/>
          <w:spacing w:val="-25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-25"/>
          <w:sz w:val="22"/>
          <w:szCs w:val="22"/>
          <w:u w:color="000000" w:val="single"/>
        </w:rPr>
      </w:r>
      <w:r>
        <w:rPr>
          <w:rFonts w:ascii="Calibri" w:cs="Calibri" w:eastAsia="Calibri" w:hAnsi="Calibri"/>
          <w:spacing w:val="-25"/>
          <w:sz w:val="22"/>
          <w:szCs w:val="22"/>
        </w:rPr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                       </w:t>
      </w:r>
      <w:r>
        <w:rPr>
          <w:rFonts w:ascii="Calibri" w:cs="Calibri" w:eastAsia="Calibri" w:hAnsi="Calibri"/>
          <w:spacing w:val="19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19"/>
          <w:w w:val="100"/>
          <w:sz w:val="22"/>
          <w:szCs w:val="22"/>
          <w:u w:color="000000" w:val="single"/>
        </w:rPr>
      </w:r>
      <w:r>
        <w:rPr>
          <w:rFonts w:ascii="Calibri" w:cs="Calibri" w:eastAsia="Calibri" w:hAnsi="Calibri"/>
          <w:spacing w:val="19"/>
          <w:w w:val="100"/>
          <w:sz w:val="22"/>
          <w:szCs w:val="22"/>
        </w:rPr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  <w:u w:color="000000" w:val="single"/>
        </w:rPr>
        <w:t>                                                          </w:t>
      </w:r>
      <w:r>
        <w:rPr>
          <w:rFonts w:ascii="Calibri" w:cs="Calibri" w:eastAsia="Calibri" w:hAnsi="Calibri"/>
          <w:spacing w:val="50"/>
          <w:w w:val="100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-3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,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dep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m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before="13"/>
        <w:ind w:left="1620"/>
      </w:pPr>
      <w:r>
        <w:rPr>
          <w:rFonts w:ascii="Calibri" w:cs="Calibri" w:eastAsia="Calibri" w:hAnsi="Calibri"/>
          <w:sz w:val="22"/>
          <w:szCs w:val="22"/>
        </w:rPr>
      </w:r>
      <w:r>
        <w:rPr>
          <w:rFonts w:ascii="Calibri" w:cs="Calibri" w:eastAsia="Calibri" w:hAnsi="Calibri"/>
          <w:sz w:val="22"/>
          <w:szCs w:val="22"/>
          <w:u w:color="000000" w:val="single"/>
        </w:rPr>
        <w:t>                                                </w:t>
      </w:r>
      <w:r>
        <w:rPr>
          <w:rFonts w:ascii="Calibri" w:cs="Calibri" w:eastAsia="Calibri" w:hAnsi="Calibri"/>
          <w:spacing w:val="-24"/>
          <w:sz w:val="22"/>
          <w:szCs w:val="22"/>
          <w:u w:color="000000" w:val="single"/>
        </w:rPr>
        <w:t> </w:t>
      </w:r>
      <w:r>
        <w:rPr>
          <w:rFonts w:ascii="Calibri" w:cs="Calibri" w:eastAsia="Calibri" w:hAnsi="Calibri"/>
          <w:spacing w:val="-24"/>
          <w:sz w:val="22"/>
          <w:szCs w:val="22"/>
          <w:u w:color="000000" w:val="single"/>
        </w:rPr>
      </w:r>
      <w:r>
        <w:rPr>
          <w:rFonts w:ascii="Calibri" w:cs="Calibri" w:eastAsia="Calibri" w:hAnsi="Calibri"/>
          <w:spacing w:val="-24"/>
          <w:sz w:val="22"/>
          <w:szCs w:val="22"/>
        </w:rPr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:</w:t>
      </w:r>
    </w:p>
    <w:p>
      <w:pPr>
        <w:rPr>
          <w:sz w:val="17"/>
          <w:szCs w:val="17"/>
        </w:rPr>
        <w:jc w:val="left"/>
        <w:spacing w:before="9" w:line="160" w:lineRule="exact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before="12"/>
        <w:ind w:left="2330"/>
      </w:pP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D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1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-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J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M</w:t>
      </w:r>
      <w:r>
        <w:rPr>
          <w:rFonts w:ascii="Calibri" w:cs="Calibri" w:eastAsia="Calibri" w:hAnsi="Calibri"/>
          <w:b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N</w:t>
      </w:r>
      <w:r>
        <w:rPr>
          <w:rFonts w:ascii="Calibri" w:cs="Calibri" w:eastAsia="Calibri" w:hAnsi="Calibri"/>
          <w:b/>
          <w:spacing w:val="-4"/>
          <w:w w:val="100"/>
          <w:sz w:val="22"/>
          <w:szCs w:val="22"/>
        </w:rPr>
        <w:t>T</w:t>
      </w:r>
      <w:r>
        <w:rPr>
          <w:rFonts w:ascii="Calibri" w:cs="Calibri" w:eastAsia="Calibri" w:hAnsi="Calibri"/>
          <w:b/>
          <w:spacing w:val="-3"/>
          <w:w w:val="100"/>
          <w:sz w:val="22"/>
          <w:szCs w:val="22"/>
        </w:rPr>
        <w:t>O</w:t>
      </w:r>
      <w:r>
        <w:rPr>
          <w:rFonts w:ascii="Calibri" w:cs="Calibri" w:eastAsia="Calibri" w:hAnsi="Calibri"/>
          <w:b/>
          <w:spacing w:val="0"/>
          <w:w w:val="100"/>
          <w:sz w:val="22"/>
          <w:szCs w:val="22"/>
        </w:rPr>
        <w:t>: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6" w:line="140" w:lineRule="exact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line="274" w:lineRule="auto"/>
        <w:ind w:left="2047" w:right="1699"/>
      </w:pPr>
      <w:r>
        <w:rPr>
          <w:rFonts w:ascii="Calibri" w:cs="Calibri" w:eastAsia="Calibri" w:hAnsi="Calibri"/>
          <w:spacing w:val="0"/>
          <w:w w:val="100"/>
          <w:sz w:val="22"/>
          <w:szCs w:val="22"/>
        </w:rPr>
        <w:t>a)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2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29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ar</w:t>
      </w:r>
      <w:r>
        <w:rPr>
          <w:rFonts w:ascii="Calibri" w:cs="Calibri" w:eastAsia="Calibri" w:hAnsi="Calibri"/>
          <w:spacing w:val="3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(a)</w:t>
      </w:r>
      <w:r>
        <w:rPr>
          <w:rFonts w:ascii="Calibri" w:cs="Calibri" w:eastAsia="Calibri" w:hAnsi="Calibri"/>
          <w:spacing w:val="3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p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3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3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b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al</w:t>
      </w:r>
      <w:r>
        <w:rPr>
          <w:rFonts w:ascii="Calibri" w:cs="Calibri" w:eastAsia="Calibri" w:hAnsi="Calibri"/>
          <w:spacing w:val="34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3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taci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38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el</w:t>
      </w:r>
      <w:r>
        <w:rPr>
          <w:rFonts w:ascii="Calibri" w:cs="Calibri" w:eastAsia="Calibri" w:hAnsi="Calibri"/>
          <w:spacing w:val="3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Esta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36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2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3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stancia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v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cu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ey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de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C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tr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aci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es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del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s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tado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y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su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R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lam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n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1"/>
          <w:w w:val="100"/>
          <w:sz w:val="22"/>
          <w:szCs w:val="22"/>
        </w:rPr>
        <w:t>o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.</w:t>
      </w:r>
    </w:p>
    <w:p>
      <w:pPr>
        <w:rPr>
          <w:sz w:val="16"/>
          <w:szCs w:val="16"/>
        </w:rPr>
        <w:jc w:val="left"/>
        <w:spacing w:before="2" w:line="160" w:lineRule="exact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Verdana" w:cs="Verdana" w:eastAsia="Verdana" w:hAnsi="Verdana"/>
          <w:sz w:val="20"/>
          <w:szCs w:val="20"/>
        </w:rPr>
        <w:jc w:val="left"/>
        <w:spacing w:line="220" w:lineRule="exact"/>
        <w:ind w:left="3864"/>
      </w:pPr>
      <w:r>
        <w:pict>
          <v:group coordorigin="3016,1185" coordsize="2892,0" style="position:absolute;margin-left:150.78pt;margin-top:59.2437pt;width:144.59pt;height:0pt;mso-position-horizontal-relative:page;mso-position-vertical-relative:paragraph;z-index:-465">
            <v:shape coordorigin="3016,1185" coordsize="2892,0" filled="f" path="m3016,1185l5907,1185e" strokecolor="#000000" stroked="t" strokeweight="0.6pt" style="position:absolute;left:3016;top:1185;width:2892;height:0">
              <v:path arrowok="t"/>
            </v:shape>
            <w10:wrap type="none"/>
          </v:group>
        </w:pict>
      </w:r>
      <w:r>
        <w:rPr>
          <w:rFonts w:ascii="Verdana" w:cs="Verdana" w:eastAsia="Verdana" w:hAnsi="Verdana"/>
          <w:w w:val="99"/>
          <w:position w:val="-1"/>
          <w:sz w:val="20"/>
          <w:szCs w:val="20"/>
        </w:rPr>
      </w:r>
      <w:r>
        <w:rPr>
          <w:rFonts w:ascii="Verdana" w:cs="Verdana" w:eastAsia="Verdana" w:hAnsi="Verdana"/>
          <w:w w:val="99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w w:val="100"/>
          <w:position w:val="-1"/>
          <w:sz w:val="20"/>
          <w:szCs w:val="20"/>
          <w:u w:color="000000" w:val="single"/>
        </w:rPr>
        <w:t>                           </w:t>
      </w:r>
      <w:r>
        <w:rPr>
          <w:rFonts w:ascii="Verdana" w:cs="Verdana" w:eastAsia="Verdana" w:hAnsi="Verdana"/>
          <w:spacing w:val="4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4"/>
          <w:w w:val="100"/>
          <w:position w:val="-1"/>
          <w:sz w:val="20"/>
          <w:szCs w:val="20"/>
          <w:u w:color="000000" w:val="single"/>
        </w:rPr>
      </w:r>
      <w:r>
        <w:rPr>
          <w:rFonts w:ascii="Verdana" w:cs="Verdana" w:eastAsia="Verdana" w:hAnsi="Verdana"/>
          <w:spacing w:val="4"/>
          <w:w w:val="100"/>
          <w:position w:val="-1"/>
          <w:sz w:val="20"/>
          <w:szCs w:val="20"/>
        </w:rPr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,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  <w:u w:color="000000" w:val="single"/>
        </w:rPr>
        <w:t>        </w:t>
      </w:r>
      <w:r>
        <w:rPr>
          <w:rFonts w:ascii="Verdana" w:cs="Verdana" w:eastAsia="Verdana" w:hAnsi="Verdana"/>
          <w:spacing w:val="69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69"/>
          <w:w w:val="100"/>
          <w:position w:val="-1"/>
          <w:sz w:val="20"/>
          <w:szCs w:val="20"/>
        </w:rPr>
      </w:r>
      <w:r>
        <w:rPr>
          <w:rFonts w:ascii="Verdana" w:cs="Verdana" w:eastAsia="Verdana" w:hAnsi="Verdana"/>
          <w:spacing w:val="1"/>
          <w:w w:val="100"/>
          <w:position w:val="-1"/>
          <w:sz w:val="20"/>
          <w:szCs w:val="20"/>
        </w:rPr>
        <w:t>d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  <w:u w:color="000000" w:val="single"/>
        </w:rPr>
        <w:t>                                   </w:t>
      </w:r>
      <w:r>
        <w:rPr>
          <w:rFonts w:ascii="Verdana" w:cs="Verdana" w:eastAsia="Verdana" w:hAnsi="Verdana"/>
          <w:spacing w:val="67"/>
          <w:w w:val="100"/>
          <w:position w:val="-1"/>
          <w:sz w:val="20"/>
          <w:szCs w:val="20"/>
          <w:u w:color="000000" w:val="single"/>
        </w:rPr>
        <w:t> </w:t>
      </w:r>
      <w:r>
        <w:rPr>
          <w:rFonts w:ascii="Verdana" w:cs="Verdana" w:eastAsia="Verdana" w:hAnsi="Verdana"/>
          <w:spacing w:val="-55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1"/>
          <w:w w:val="100"/>
          <w:position w:val="-1"/>
          <w:sz w:val="20"/>
          <w:szCs w:val="20"/>
        </w:rPr>
        <w:t>d</w:t>
      </w:r>
      <w:r>
        <w:rPr>
          <w:rFonts w:ascii="Verdana" w:cs="Verdana" w:eastAsia="Verdana" w:hAnsi="Verdana"/>
          <w:spacing w:val="-1"/>
          <w:w w:val="100"/>
          <w:position w:val="-1"/>
          <w:sz w:val="20"/>
          <w:szCs w:val="20"/>
        </w:rPr>
        <w:t>e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l</w:t>
      </w:r>
      <w:r>
        <w:rPr>
          <w:rFonts w:ascii="Verdana" w:cs="Verdana" w:eastAsia="Verdana" w:hAnsi="Verdana"/>
          <w:spacing w:val="-12"/>
          <w:w w:val="100"/>
          <w:position w:val="-1"/>
          <w:sz w:val="20"/>
          <w:szCs w:val="20"/>
        </w:rPr>
        <w:t> 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2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0</w:t>
      </w:r>
      <w:r>
        <w:rPr>
          <w:rFonts w:ascii="Verdana" w:cs="Verdana" w:eastAsia="Verdana" w:hAnsi="Verdana"/>
          <w:spacing w:val="-2"/>
          <w:w w:val="100"/>
          <w:position w:val="-1"/>
          <w:sz w:val="20"/>
          <w:szCs w:val="20"/>
        </w:rPr>
        <w:t>2</w:t>
      </w:r>
      <w:r>
        <w:rPr>
          <w:rFonts w:ascii="Verdana" w:cs="Verdana" w:eastAsia="Verdana" w:hAnsi="Verdana"/>
          <w:spacing w:val="-3"/>
          <w:w w:val="100"/>
          <w:position w:val="-1"/>
          <w:sz w:val="20"/>
          <w:szCs w:val="20"/>
        </w:rPr>
        <w:t>.</w:t>
      </w:r>
      <w:r>
        <w:rPr>
          <w:rFonts w:ascii="Verdana" w:cs="Verdana" w:eastAsia="Verdana" w:hAnsi="Verdana"/>
          <w:spacing w:val="-3"/>
          <w:w w:val="100"/>
          <w:position w:val="-1"/>
          <w:sz w:val="20"/>
          <w:szCs w:val="20"/>
        </w:rPr>
        <w:t>.</w:t>
      </w:r>
      <w:r>
        <w:rPr>
          <w:rFonts w:ascii="Verdana" w:cs="Verdana" w:eastAsia="Verdana" w:hAnsi="Verdana"/>
          <w:spacing w:val="0"/>
          <w:w w:val="100"/>
          <w:position w:val="-1"/>
          <w:sz w:val="20"/>
          <w:szCs w:val="20"/>
        </w:rPr>
        <w:t>.</w:t>
      </w:r>
      <w:r>
        <w:rPr>
          <w:rFonts w:ascii="Verdana" w:cs="Verdana" w:eastAsia="Verdana" w:hAnsi="Verdana"/>
          <w:spacing w:val="0"/>
          <w:w w:val="100"/>
          <w:position w:val="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="140" w:lineRule="exact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Calibri" w:cs="Calibri" w:eastAsia="Calibri" w:hAnsi="Calibri"/>
          <w:sz w:val="20"/>
          <w:szCs w:val="20"/>
        </w:rPr>
        <w:jc w:val="center"/>
        <w:spacing w:before="15"/>
        <w:ind w:left="4316" w:right="7066"/>
      </w:pPr>
      <w:r>
        <w:rPr>
          <w:rFonts w:ascii="Calibri" w:cs="Calibri" w:eastAsia="Calibri" w:hAnsi="Calibri"/>
          <w:spacing w:val="-3"/>
          <w:w w:val="99"/>
          <w:sz w:val="20"/>
          <w:szCs w:val="20"/>
        </w:rPr>
        <w:t>F</w:t>
      </w:r>
      <w:r>
        <w:rPr>
          <w:rFonts w:ascii="Calibri" w:cs="Calibri" w:eastAsia="Calibri" w:hAnsi="Calibri"/>
          <w:spacing w:val="-2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-3"/>
          <w:w w:val="99"/>
          <w:sz w:val="20"/>
          <w:szCs w:val="20"/>
        </w:rPr>
        <w:t>R</w:t>
      </w:r>
      <w:r>
        <w:rPr>
          <w:rFonts w:ascii="Calibri" w:cs="Calibri" w:eastAsia="Calibri" w:hAnsi="Calibri"/>
          <w:spacing w:val="0"/>
          <w:w w:val="99"/>
          <w:sz w:val="20"/>
          <w:szCs w:val="20"/>
        </w:rPr>
        <w:t>MA</w:t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="240" w:lineRule="exact"/>
      </w:pPr>
      <w:r>
        <w:rPr>
          <w:sz w:val="24"/>
          <w:szCs w:val="24"/>
        </w:rPr>
      </w:r>
    </w:p>
    <w:p>
      <w:pPr>
        <w:rPr>
          <w:rFonts w:ascii="Calibri" w:cs="Calibri" w:eastAsia="Calibri" w:hAnsi="Calibri"/>
          <w:sz w:val="20"/>
          <w:szCs w:val="20"/>
        </w:rPr>
        <w:tabs>
          <w:tab w:pos="5860" w:val="left"/>
        </w:tabs>
        <w:jc w:val="left"/>
        <w:ind w:left="3640"/>
      </w:pPr>
      <w:r>
        <w:rPr>
          <w:rFonts w:ascii="Calibri" w:cs="Calibri" w:eastAsia="Calibri" w:hAnsi="Calibri"/>
          <w:spacing w:val="-5"/>
          <w:w w:val="99"/>
          <w:sz w:val="20"/>
          <w:szCs w:val="20"/>
        </w:rPr>
        <w:t>D</w:t>
      </w:r>
      <w:r>
        <w:rPr>
          <w:rFonts w:ascii="Calibri" w:cs="Calibri" w:eastAsia="Calibri" w:hAnsi="Calibri"/>
          <w:spacing w:val="-4"/>
          <w:w w:val="99"/>
          <w:sz w:val="20"/>
          <w:szCs w:val="20"/>
        </w:rPr>
        <w:t>N</w:t>
      </w:r>
      <w:r>
        <w:rPr>
          <w:rFonts w:ascii="Calibri" w:cs="Calibri" w:eastAsia="Calibri" w:hAnsi="Calibri"/>
          <w:spacing w:val="-4"/>
          <w:w w:val="99"/>
          <w:sz w:val="20"/>
          <w:szCs w:val="20"/>
        </w:rPr>
        <w:t>I</w:t>
      </w:r>
      <w:r>
        <w:rPr>
          <w:rFonts w:ascii="Calibri" w:cs="Calibri" w:eastAsia="Calibri" w:hAnsi="Calibri"/>
          <w:spacing w:val="0"/>
          <w:w w:val="99"/>
          <w:sz w:val="20"/>
          <w:szCs w:val="20"/>
          <w:u w:color="000000" w:val="single"/>
        </w:rPr>
        <w:t> </w:t>
      </w:r>
      <w:r>
        <w:rPr>
          <w:rFonts w:ascii="Calibri" w:cs="Calibri" w:eastAsia="Calibri" w:hAnsi="Calibri"/>
          <w:spacing w:val="0"/>
          <w:w w:val="100"/>
          <w:sz w:val="20"/>
          <w:szCs w:val="20"/>
          <w:u w:color="000000" w:val="single"/>
        </w:rPr>
        <w:tab/>
      </w:r>
      <w:r>
        <w:rPr>
          <w:rFonts w:ascii="Calibri" w:cs="Calibri" w:eastAsia="Calibri" w:hAnsi="Calibri"/>
          <w:spacing w:val="0"/>
          <w:w w:val="100"/>
          <w:sz w:val="20"/>
          <w:szCs w:val="20"/>
          <w:u w:color="000000" w:val="single"/>
        </w:rPr>
      </w:r>
      <w:r>
        <w:rPr>
          <w:rFonts w:ascii="Calibri" w:cs="Calibri" w:eastAsia="Calibri" w:hAnsi="Calibri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="280" w:lineRule="exact"/>
      </w:pPr>
      <w:r>
        <w:rPr>
          <w:sz w:val="28"/>
          <w:szCs w:val="28"/>
        </w:rPr>
      </w:r>
    </w:p>
    <w:p>
      <w:pPr>
        <w:rPr>
          <w:rFonts w:ascii="Calibri" w:cs="Calibri" w:eastAsia="Calibri" w:hAnsi="Calibri"/>
          <w:sz w:val="22"/>
          <w:szCs w:val="22"/>
        </w:rPr>
        <w:jc w:val="left"/>
        <w:spacing w:before="12"/>
        <w:ind w:left="7289"/>
      </w:pPr>
      <w:r>
        <w:pict>
          <v:group coordorigin="7136,-1995" coordsize="1842,1905" style="position:absolute;margin-left:356.82pt;margin-top:-99.7323pt;width:92.12pt;height:95.26pt;mso-position-horizontal-relative:page;mso-position-vertical-relative:paragraph;z-index:-464">
            <v:shape coordorigin="7169,-1961" coordsize="1777,1838" fillcolor="#000000" filled="t" path="m8946,-1949l8946,-1961,7169,-1961,7169,-123,8946,-123,8946,-1949,8933,-1949,8933,-135,7182,-135,7182,-1949,8946,-1949xe" stroked="f" style="position:absolute;left:7169;top:-1961;width:1777;height:1838">
              <v:path arrowok="t"/>
              <v:fill/>
            </v:shape>
            <v:shape coordorigin="8965,-1975" coordsize="0,1866" filled="f" path="m8965,-1975l8965,-109e" strokecolor="#000000" stroked="t" strokeweight="0.86pt" style="position:absolute;left:8965;top:-1975;width:0;height:1866">
              <v:path arrowok="t"/>
            </v:shape>
            <v:shape coordorigin="7142,-1989" coordsize="1830,1893" fillcolor="#000000" filled="t" path="m7142,-1980l7142,-104,7151,-95,8964,-95,8973,-104,8973,-109,7159,-109,7156,-112,7156,-1972,7159,-1975,8973,-1975,8973,-1980,8964,-1989,7151,-1989,7142,-1980xe" stroked="f" style="position:absolute;left:7142;top:-1989;width:1830;height:1893">
              <v:path arrowok="t"/>
              <v:fill/>
            </v:shape>
            <w10:wrap type="none"/>
          </v:group>
        </w:pic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H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U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E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L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-5"/>
          <w:w w:val="100"/>
          <w:sz w:val="22"/>
          <w:szCs w:val="22"/>
        </w:rPr>
        <w:t> </w:t>
      </w:r>
      <w:r>
        <w:rPr>
          <w:rFonts w:ascii="Calibri" w:cs="Calibri" w:eastAsia="Calibri" w:hAnsi="Calibri"/>
          <w:spacing w:val="-1"/>
          <w:w w:val="100"/>
          <w:sz w:val="22"/>
          <w:szCs w:val="22"/>
        </w:rPr>
        <w:t>D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G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I</w:t>
      </w:r>
      <w:r>
        <w:rPr>
          <w:rFonts w:ascii="Calibri" w:cs="Calibri" w:eastAsia="Calibri" w:hAnsi="Calibri"/>
          <w:spacing w:val="-2"/>
          <w:w w:val="100"/>
          <w:sz w:val="22"/>
          <w:szCs w:val="22"/>
        </w:rPr>
        <w:t>T</w:t>
      </w:r>
      <w:r>
        <w:rPr>
          <w:rFonts w:ascii="Calibri" w:cs="Calibri" w:eastAsia="Calibri" w:hAnsi="Calibri"/>
          <w:spacing w:val="-3"/>
          <w:w w:val="100"/>
          <w:sz w:val="22"/>
          <w:szCs w:val="22"/>
        </w:rPr>
        <w:t>A</w:t>
      </w:r>
      <w:r>
        <w:rPr>
          <w:rFonts w:ascii="Calibri" w:cs="Calibri" w:eastAsia="Calibri" w:hAnsi="Calibri"/>
          <w:spacing w:val="0"/>
          <w:w w:val="100"/>
          <w:sz w:val="22"/>
          <w:szCs w:val="22"/>
        </w:rPr>
        <w:t>L</w:t>
      </w:r>
    </w:p>
    <w:sectPr>
      <w:pgMar w:bottom="280" w:footer="1250" w:header="307" w:left="80" w:right="180" w:top="1620"/>
      <w:pgSz w:h="15840" w:w="12240"/>
    </w:sectPr>
  </w:body>
</w:document>
</file>

<file path=word/footer1.xml><?xml version="1.0" encoding="utf-8"?>
<w:ft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style="position:absolute;margin-left:10.68pt;margin-top:719.52pt;width:586.92pt;height:59.04pt;mso-position-horizontal-relative:page;mso-position-vertical-relative:page;z-index:-477" type="#_x0000_t75">
          <v:imagedata o:title="" r:id="rId1"/>
        </v:shape>
      </w:pict>
    </w:r>
    <w:r>
      <w:rPr>
        <w:sz w:val="20"/>
        <w:szCs w:val="20"/>
      </w:rPr>
    </w:r>
  </w:p>
</w:ftr>
</file>

<file path=word/footer2.xml><?xml version="1.0" encoding="utf-8"?>
<w:ft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style="position:absolute;margin-left:10.68pt;margin-top:719.52pt;width:586.92pt;height:59.04pt;mso-position-horizontal-relative:page;mso-position-vertical-relative:page;z-index:-476" type="#_x0000_t75">
          <v:imagedata o:title="" r:id="rId1"/>
        </v:shape>
      </w:pict>
    </w:r>
    <w:r>
      <w:rPr>
        <w:sz w:val="20"/>
        <w:szCs w:val="20"/>
      </w:rPr>
    </w:r>
  </w:p>
</w:ftr>
</file>

<file path=word/footer3.xml><?xml version="1.0" encoding="utf-8"?>
<w:ft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0"/>
        <w:szCs w:val="0"/>
      </w:rPr>
      <w:jc w:val="left"/>
      <w:spacing w:line="0" w:lineRule="exact"/>
    </w:pPr>
    <w:r>
      <w:rPr>
        <w:sz w:val="0"/>
        <w:szCs w:val="0"/>
      </w:rPr>
    </w:r>
  </w:p>
</w:ftr>
</file>

<file path=word/footer4.xml><?xml version="1.0" encoding="utf-8"?>
<w:ft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style="position:absolute;margin-left:10.68pt;margin-top:719.52pt;width:586.92pt;height:59.04pt;mso-position-horizontal-relative:page;mso-position-vertical-relative:page;z-index:-473" type="#_x0000_t75">
          <v:imagedata o:title="" r:id="rId1"/>
        </v:shape>
      </w:pict>
    </w:r>
    <w:r>
      <w:rPr>
        <w:sz w:val="20"/>
        <w:szCs w:val="20"/>
      </w:rPr>
    </w:r>
  </w:p>
</w:ftr>
</file>

<file path=word/header1.xml><?xml version="1.0" encoding="utf-8"?>
<w:hd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style="position:absolute;margin-left:22.44pt;margin-top:9.6pt;width:143.16pt;height:65.76pt;mso-position-horizontal-relative:page;mso-position-vertical-relative:page;z-index:-479" type="#_x0000_t75">
          <v:imagedata o:title="" r:id="rId1"/>
        </v:shape>
      </w:pict>
    </w:r>
    <w:r>
      <w:pict>
        <v:shape filled="f" stroked="f" style="position:absolute;margin-left:430.71pt;margin-top:29.5842pt;width:170.543pt;height:20.72pt;mso-position-horizontal-relative:page;mso-position-vertical-relative:page;z-index:-478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17"/>
                    <w:szCs w:val="17"/>
                  </w:rPr>
                  <w:jc w:val="center"/>
                  <w:spacing w:line="180" w:lineRule="exact"/>
                  <w:ind w:left="352" w:right="275"/>
                </w:pP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V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C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2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M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C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ascii="Times New Roman" w:cs="Times New Roman" w:eastAsia="Times New Roman" w:hAnsi="Times New Roman"/>
                    <w:sz w:val="17"/>
                    <w:szCs w:val="17"/>
                  </w:rPr>
                  <w:jc w:val="center"/>
                  <w:spacing w:before="8"/>
                  <w:ind w:left="-13" w:right="-13"/>
                </w:pP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2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B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U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2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J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4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Z</w:t>
                </w:r>
                <w:r>
                  <w:rPr>
                    <w:rFonts w:ascii="Times New Roman" w:cs="Times New Roman" w:eastAsia="Times New Roman" w:hAnsi="Times New Roman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0"/>
        <w:szCs w:val="0"/>
      </w:rPr>
      <w:jc w:val="left"/>
      <w:spacing w:line="0" w:lineRule="exact"/>
    </w:pPr>
    <w:r>
      <w:rPr>
        <w:sz w:val="0"/>
        <w:szCs w:val="0"/>
      </w:rPr>
    </w:r>
  </w:p>
</w:hdr>
</file>

<file path=word/header3.xml><?xml version="1.0" encoding="utf-8"?>
<w:hd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0"/>
        <w:szCs w:val="0"/>
      </w:rPr>
      <w:jc w:val="left"/>
      <w:spacing w:line="0" w:lineRule="exact"/>
    </w:pPr>
    <w:r>
      <w:rPr>
        <w:sz w:val="0"/>
        <w:szCs w:val="0"/>
      </w:rPr>
    </w:r>
  </w:p>
</w:hdr>
</file>

<file path=word/header4.xml><?xml version="1.0" encoding="utf-8"?>
<w:hdr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p>
    <w:pPr>
      <w:rPr>
        <w:sz w:val="20"/>
        <w:szCs w:val="20"/>
      </w:rPr>
      <w:jc w:val="left"/>
      <w:spacing w:line="200" w:lineRule="exact"/>
    </w:pPr>
    <w:r>
      <w:pict>
        <v:shape style="position:absolute;margin-left:9.36pt;margin-top:15.36pt;width:143.16pt;height:65.64pt;mso-position-horizontal-relative:page;mso-position-vertical-relative:page;z-index:-475" type="#_x0000_t75">
          <v:imagedata o:title="" r:id="rId1"/>
        </v:shape>
      </w:pict>
    </w:r>
    <w:r>
      <w:pict>
        <v:shape filled="f" stroked="f" style="position:absolute;margin-left:421.59pt;margin-top:31.7442pt;width:170.543pt;height:21.08pt;mso-position-horizontal-relative:page;mso-position-vertical-relative:page;z-index:-474" type="#_x0000_t202">
          <v:textbox inset="0,0,0,0">
            <w:txbxContent>
              <w:p>
                <w:pPr>
                  <w:rPr>
                    <w:rFonts w:ascii="Times New Roman" w:cs="Times New Roman" w:eastAsia="Times New Roman" w:hAnsi="Times New Roman"/>
                    <w:sz w:val="17"/>
                    <w:szCs w:val="17"/>
                  </w:rPr>
                  <w:jc w:val="center"/>
                  <w:spacing w:line="180" w:lineRule="exact"/>
                  <w:ind w:left="352" w:right="275"/>
                </w:pP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V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C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2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M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C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ascii="Times New Roman" w:cs="Times New Roman" w:eastAsia="Times New Roman" w:hAnsi="Times New Roman"/>
                    <w:sz w:val="17"/>
                    <w:szCs w:val="17"/>
                  </w:rPr>
                  <w:jc w:val="center"/>
                  <w:spacing w:before="15"/>
                  <w:ind w:left="-13" w:right="-13"/>
                </w:pP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2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B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U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2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J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4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5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E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N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D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1"/>
                    <w:w w:val="100"/>
                    <w:sz w:val="17"/>
                    <w:szCs w:val="17"/>
                  </w:rPr>
                  <w:t>O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R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-3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1"/>
                    <w:w w:val="100"/>
                    <w:sz w:val="17"/>
                    <w:szCs w:val="17"/>
                  </w:rPr>
                  <w:t>I</w:t>
                </w:r>
                <w:r>
                  <w:rPr>
                    <w:rFonts w:ascii="Times New Roman" w:cs="Times New Roman" w:eastAsia="Times New Roman" w:hAnsi="Times New Roman"/>
                    <w:b/>
                    <w:color w:val="17365D"/>
                    <w:spacing w:val="0"/>
                    <w:w w:val="100"/>
                    <w:sz w:val="17"/>
                    <w:szCs w:val="17"/>
                  </w:rPr>
                  <w:t>Z</w:t>
                </w:r>
                <w:r>
                  <w:rPr>
                    <w:rFonts w:ascii="Times New Roman" w:cs="Times New Roman" w:eastAsia="Times New Roman" w:hAnsi="Times New Roman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theme/theme1.xml" Type="http://schemas.openxmlformats.org/officeDocument/2006/relationships/theme"/><Relationship Id="rId4" Target="header1.xml" Type="http://schemas.openxmlformats.org/officeDocument/2006/relationships/header"/><Relationship Id="rId5" Target="footer1.xml" Type="http://schemas.openxmlformats.org/officeDocument/2006/relationships/footer"/><Relationship Id="rId6" Target="header2.xml" Type="http://schemas.openxmlformats.org/officeDocument/2006/relationships/header"/><Relationship Id="rId7" Target="footer2.xml" Type="http://schemas.openxmlformats.org/officeDocument/2006/relationships/footer"/><Relationship Id="rId8" Target="media\image1.png" Type="http://schemas.openxmlformats.org/officeDocument/2006/relationships/image"/><Relationship Id="rId9" Target="header3.xml" Type="http://schemas.openxmlformats.org/officeDocument/2006/relationships/header"/><Relationship Id="rId10" Target="footer3.xml" Type="http://schemas.openxmlformats.org/officeDocument/2006/relationships/footer"/><Relationship Id="rId11" Target="media\image3.jpg" Type="http://schemas.openxmlformats.org/officeDocument/2006/relationships/image"/><Relationship Id="rId12" Target="header4.xml" Type="http://schemas.openxmlformats.org/officeDocument/2006/relationships/header"/><Relationship Id="rId13" Target="footer4.xml" Type="http://schemas.openxmlformats.org/officeDocument/2006/relationships/footer"/></Relationships>

</file>

<file path=word/_rels/footer1.xml.rels><?xml version="1.0" encoding="UTF-8" standalone="yes"?>
<Relationships xmlns="http://schemas.openxmlformats.org/package/2006/relationships"><Relationship Id="rId1" Target="media\image2.jpg" Type="http://schemas.openxmlformats.org/officeDocument/2006/relationships/image"/></Relationships>

</file>

<file path=word/_rels/footer2.xml.rels><?xml version="1.0" encoding="UTF-8" standalone="yes"?>
<Relationships xmlns="http://schemas.openxmlformats.org/package/2006/relationships"><Relationship Id="rId1" Target="media\image2.jpg" Type="http://schemas.openxmlformats.org/officeDocument/2006/relationships/image"/></Relationships>

</file>

<file path=word/_rels/footer4.xml.rels><?xml version="1.0" encoding="UTF-8" standalone="yes"?>
<Relationships xmlns="http://schemas.openxmlformats.org/package/2006/relationships"><Relationship Id="rId1" Target="media\image2.jpg" Type="http://schemas.openxmlformats.org/officeDocument/2006/relationships/image"/></Relationships>

</file>

<file path=word/_rels/header1.xml.rels><?xml version="1.0" encoding="UTF-8" standalone="yes"?>
<Relationships xmlns="http://schemas.openxmlformats.org/package/2006/relationships"><Relationship Id="rId1" Target="media\image1.png" Type="http://schemas.openxmlformats.org/officeDocument/2006/relationships/image"/></Relationships>

</file>

<file path=word/_rels/header4.xml.rels><?xml version="1.0" encoding="UTF-8" standalone="yes"?>
<Relationships xmlns="http://schemas.openxmlformats.org/package/2006/relationships"><Relationship Id="rId1" Target="media\image1.png" Type="http://schemas.openxmlformats.org/officeDocument/2006/relationships/image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/>
</file>