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B0492" w14:textId="77777777" w:rsidR="00820CA6" w:rsidRDefault="00647E4B" w:rsidP="00647E4B">
      <w:pPr>
        <w:widowControl w:val="0"/>
        <w:ind w:right="-1"/>
        <w:jc w:val="center"/>
        <w:rPr>
          <w:rFonts w:ascii="Arial" w:hAnsi="Arial" w:cs="Arial"/>
          <w:b/>
          <w:lang w:val="es-ES"/>
        </w:rPr>
      </w:pPr>
      <w:r w:rsidRPr="00647E4B">
        <w:rPr>
          <w:rFonts w:ascii="Arial" w:hAnsi="Arial" w:cs="Arial"/>
          <w:b/>
          <w:lang w:val="es-ES"/>
        </w:rPr>
        <w:t>DECLARA</w:t>
      </w:r>
      <w:r>
        <w:rPr>
          <w:rFonts w:ascii="Arial" w:hAnsi="Arial" w:cs="Arial"/>
          <w:b/>
          <w:lang w:val="es-ES"/>
        </w:rPr>
        <w:t>CIÓN JURADA</w:t>
      </w:r>
    </w:p>
    <w:p w14:paraId="1AE9334E" w14:textId="7BEE13FA" w:rsidR="005713AB" w:rsidRDefault="005713AB" w:rsidP="005713A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s-ES"/>
        </w:rPr>
      </w:pPr>
    </w:p>
    <w:p w14:paraId="7781496A" w14:textId="35EA616B" w:rsidR="00820CA6" w:rsidRDefault="00820CA6" w:rsidP="005713A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s-ES"/>
        </w:rPr>
      </w:pPr>
    </w:p>
    <w:p w14:paraId="7BA80DB9" w14:textId="77777777" w:rsidR="00820CA6" w:rsidRDefault="00820CA6" w:rsidP="005713A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s-ES"/>
        </w:rPr>
      </w:pPr>
    </w:p>
    <w:p w14:paraId="14EB5A59" w14:textId="77777777" w:rsidR="00647E4B" w:rsidRPr="008B04A5" w:rsidRDefault="00647E4B" w:rsidP="005713A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s-ES"/>
        </w:rPr>
      </w:pPr>
    </w:p>
    <w:p w14:paraId="0D8D35EF" w14:textId="0E21D9D3" w:rsidR="00EE1751" w:rsidRDefault="00E356B2" w:rsidP="00820CA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ES"/>
        </w:rPr>
      </w:pPr>
      <w:r w:rsidRPr="008B04A5">
        <w:rPr>
          <w:rFonts w:ascii="Arial" w:hAnsi="Arial" w:cs="Arial"/>
          <w:color w:val="000000"/>
          <w:lang w:val="es-ES"/>
        </w:rPr>
        <w:t>El (la) que suscribe,</w:t>
      </w:r>
      <w:r w:rsidR="00850567">
        <w:rPr>
          <w:rFonts w:ascii="Arial" w:hAnsi="Arial" w:cs="Arial"/>
          <w:color w:val="000000"/>
          <w:lang w:val="es-ES"/>
        </w:rPr>
        <w:t xml:space="preserve"> </w:t>
      </w:r>
      <w:r w:rsidR="00AE396A">
        <w:rPr>
          <w:rFonts w:ascii="Arial" w:hAnsi="Arial" w:cs="Arial"/>
          <w:b/>
          <w:bCs/>
          <w:color w:val="000000"/>
          <w:lang w:val="es-ES"/>
        </w:rPr>
        <w:t>__________________________</w:t>
      </w:r>
      <w:r w:rsidR="00976B8C">
        <w:rPr>
          <w:rFonts w:ascii="Arial" w:hAnsi="Arial" w:cs="Arial"/>
          <w:color w:val="000000"/>
          <w:lang w:val="es-ES"/>
        </w:rPr>
        <w:t xml:space="preserve">, </w:t>
      </w:r>
      <w:r w:rsidR="00976B8C" w:rsidRPr="008B04A5">
        <w:rPr>
          <w:rFonts w:ascii="Arial" w:hAnsi="Arial" w:cs="Arial"/>
          <w:color w:val="000000"/>
          <w:lang w:val="es-ES"/>
        </w:rPr>
        <w:t>identificado</w:t>
      </w:r>
      <w:r w:rsidRPr="008B04A5">
        <w:rPr>
          <w:rFonts w:ascii="Arial" w:hAnsi="Arial" w:cs="Arial"/>
          <w:color w:val="000000"/>
          <w:lang w:val="es-ES"/>
        </w:rPr>
        <w:t xml:space="preserve"> (a) con DNI Nº</w:t>
      </w:r>
      <w:r w:rsidR="00AE396A">
        <w:rPr>
          <w:rFonts w:ascii="Arial" w:hAnsi="Arial" w:cs="Arial"/>
          <w:b/>
          <w:bCs/>
          <w:color w:val="000000"/>
          <w:lang w:val="es-ES"/>
        </w:rPr>
        <w:t>________</w:t>
      </w:r>
      <w:r w:rsidRPr="008B04A5">
        <w:rPr>
          <w:rFonts w:ascii="Arial" w:hAnsi="Arial" w:cs="Arial"/>
          <w:color w:val="000000"/>
          <w:lang w:val="es-ES"/>
        </w:rPr>
        <w:t>,</w:t>
      </w:r>
      <w:r w:rsidR="00647E4B">
        <w:rPr>
          <w:rFonts w:ascii="Arial" w:hAnsi="Arial" w:cs="Arial"/>
          <w:color w:val="000000"/>
          <w:lang w:val="es-ES"/>
        </w:rPr>
        <w:t xml:space="preserve"> con RUC Nº </w:t>
      </w:r>
      <w:r w:rsidR="00E20451">
        <w:rPr>
          <w:rFonts w:ascii="Arial" w:hAnsi="Arial" w:cs="Arial"/>
          <w:b/>
          <w:bCs/>
          <w:color w:val="000000"/>
          <w:lang w:val="es-ES"/>
        </w:rPr>
        <w:t>____________</w:t>
      </w:r>
      <w:r w:rsidR="00647E4B">
        <w:rPr>
          <w:rFonts w:ascii="Arial" w:hAnsi="Arial" w:cs="Arial"/>
          <w:color w:val="000000"/>
          <w:lang w:val="es-ES"/>
        </w:rPr>
        <w:t xml:space="preserve">, </w:t>
      </w:r>
      <w:r w:rsidRPr="008B04A5">
        <w:rPr>
          <w:rFonts w:ascii="Arial" w:hAnsi="Arial" w:cs="Arial"/>
          <w:color w:val="000000"/>
          <w:lang w:val="es-ES"/>
        </w:rPr>
        <w:t>con domicilio fiscal en</w:t>
      </w:r>
      <w:r w:rsidR="008078A5">
        <w:rPr>
          <w:rFonts w:ascii="Arial" w:hAnsi="Arial" w:cs="Arial"/>
          <w:color w:val="000000"/>
          <w:lang w:val="es-ES"/>
        </w:rPr>
        <w:t xml:space="preserve"> </w:t>
      </w:r>
      <w:r w:rsidR="00E20451">
        <w:rPr>
          <w:rFonts w:ascii="Arial" w:hAnsi="Arial" w:cs="Arial"/>
          <w:b/>
          <w:bCs/>
          <w:color w:val="000000"/>
          <w:lang w:val="es-ES"/>
        </w:rPr>
        <w:t>____________________________</w:t>
      </w:r>
      <w:r w:rsidR="00EE1751">
        <w:rPr>
          <w:rFonts w:ascii="Arial" w:hAnsi="Arial" w:cs="Arial"/>
          <w:color w:val="000000"/>
          <w:lang w:val="es-ES"/>
        </w:rPr>
        <w:t>, declaro bajo juramento que:</w:t>
      </w:r>
    </w:p>
    <w:p w14:paraId="04898709" w14:textId="77777777" w:rsidR="00E356B2" w:rsidRPr="008B04A5" w:rsidRDefault="00E356B2" w:rsidP="00E356B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</w:p>
    <w:p w14:paraId="1A5545AD" w14:textId="0AE4D8DF" w:rsidR="00EE1751" w:rsidRDefault="00EE1751" w:rsidP="00850A57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Sobre el Impedimento de Contratar en caso de Parentesco, en aplicación del </w:t>
      </w:r>
      <w:r w:rsidR="00A56816">
        <w:rPr>
          <w:rFonts w:ascii="Arial" w:hAnsi="Arial" w:cs="Arial"/>
          <w:color w:val="000000"/>
          <w:lang w:val="es-ES"/>
        </w:rPr>
        <w:t>artículo</w:t>
      </w:r>
      <w:r>
        <w:rPr>
          <w:rFonts w:ascii="Arial" w:hAnsi="Arial" w:cs="Arial"/>
          <w:color w:val="000000"/>
          <w:lang w:val="es-ES"/>
        </w:rPr>
        <w:t xml:space="preserve"> 1º de la Ley Nº 26771 y el artículo 2º de su Reglamento aprobado por Decreto Supremo Nº 021-2000-PCM, he leído la relación de los funcionarios de dirección y/o personal de confianza del Instituto Metropolitano de Planificación que tienen facultad para contratar o nombrar personal o tienen injerencia directa o indirecta en el proceso de selección en el que participo; y no guardo relación de parentesco con ninguno de ellos.</w:t>
      </w:r>
    </w:p>
    <w:p w14:paraId="1FF7F0D2" w14:textId="77777777" w:rsidR="005713AB" w:rsidRPr="008B04A5" w:rsidRDefault="005713AB" w:rsidP="005713AB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3CCE2286" w14:textId="69645211" w:rsidR="00094946" w:rsidRDefault="00EE1751" w:rsidP="00850A57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Que, al amparo del artículo 4-A del Reglamento de la Ley Nº 26771 aprobado por Decreto Supremo Nº 021-2000-PCM e incorporado por el artículo 2º del Decreto Supremo Nº 034-2</w:t>
      </w:r>
      <w:r w:rsidR="009C79D0">
        <w:rPr>
          <w:rFonts w:ascii="Arial" w:hAnsi="Arial" w:cs="Arial"/>
          <w:color w:val="000000"/>
          <w:lang w:val="es-ES"/>
        </w:rPr>
        <w:t>006</w:t>
      </w:r>
      <w:r>
        <w:rPr>
          <w:rFonts w:ascii="Arial" w:hAnsi="Arial" w:cs="Arial"/>
          <w:color w:val="000000"/>
          <w:lang w:val="es-ES"/>
        </w:rPr>
        <w:t xml:space="preserve">-PCM, a la fecha </w:t>
      </w:r>
      <w:r w:rsidR="00094946">
        <w:rPr>
          <w:rFonts w:ascii="Arial" w:hAnsi="Arial" w:cs="Arial"/>
          <w:color w:val="000000"/>
          <w:lang w:val="es-ES"/>
        </w:rPr>
        <w:t>si (    ) no (    ) tengo familiares que vienen laborando en el Instituto Metropolitano de Planificación, los mismos que detallo a continuación:</w:t>
      </w:r>
    </w:p>
    <w:p w14:paraId="13E1AE9E" w14:textId="77777777" w:rsidR="005713AB" w:rsidRPr="008B04A5" w:rsidRDefault="005713AB" w:rsidP="005713AB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2410"/>
        <w:gridCol w:w="1610"/>
      </w:tblGrid>
      <w:tr w:rsidR="005713AB" w:rsidRPr="008B04A5" w14:paraId="40A36AB8" w14:textId="77777777" w:rsidTr="00F6028D">
        <w:trPr>
          <w:jc w:val="center"/>
        </w:trPr>
        <w:tc>
          <w:tcPr>
            <w:tcW w:w="567" w:type="dxa"/>
            <w:shd w:val="clear" w:color="auto" w:fill="BFBFBF"/>
          </w:tcPr>
          <w:p w14:paraId="53F49513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B04A5">
              <w:rPr>
                <w:rFonts w:ascii="Arial" w:hAnsi="Arial" w:cs="Arial"/>
                <w:b/>
                <w:lang w:val="es-ES"/>
              </w:rPr>
              <w:t>Nº</w:t>
            </w:r>
          </w:p>
        </w:tc>
        <w:tc>
          <w:tcPr>
            <w:tcW w:w="3544" w:type="dxa"/>
            <w:shd w:val="clear" w:color="auto" w:fill="BFBFBF"/>
          </w:tcPr>
          <w:p w14:paraId="6907E426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B04A5">
              <w:rPr>
                <w:rFonts w:ascii="Arial" w:hAnsi="Arial" w:cs="Arial"/>
                <w:b/>
                <w:lang w:val="es-ES"/>
              </w:rPr>
              <w:t>Apellidos y Nombres</w:t>
            </w:r>
          </w:p>
        </w:tc>
        <w:tc>
          <w:tcPr>
            <w:tcW w:w="2410" w:type="dxa"/>
            <w:shd w:val="clear" w:color="auto" w:fill="BFBFBF"/>
          </w:tcPr>
          <w:p w14:paraId="6EC8755F" w14:textId="77777777" w:rsidR="005713AB" w:rsidRPr="008B04A5" w:rsidRDefault="00665F7F" w:rsidP="00850A57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B04A5">
              <w:rPr>
                <w:rFonts w:ascii="Arial" w:hAnsi="Arial" w:cs="Arial"/>
                <w:b/>
                <w:lang w:val="es-ES"/>
              </w:rPr>
              <w:t>Área</w:t>
            </w:r>
          </w:p>
        </w:tc>
        <w:tc>
          <w:tcPr>
            <w:tcW w:w="1610" w:type="dxa"/>
            <w:shd w:val="clear" w:color="auto" w:fill="BFBFBF"/>
          </w:tcPr>
          <w:p w14:paraId="1B4BA91C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B04A5">
              <w:rPr>
                <w:rFonts w:ascii="Arial" w:hAnsi="Arial" w:cs="Arial"/>
                <w:b/>
                <w:lang w:val="es-ES"/>
              </w:rPr>
              <w:t>Parentesco</w:t>
            </w:r>
          </w:p>
        </w:tc>
      </w:tr>
      <w:tr w:rsidR="005713AB" w:rsidRPr="008B04A5" w14:paraId="0D25D4B8" w14:textId="77777777" w:rsidTr="00F6028D">
        <w:trPr>
          <w:jc w:val="center"/>
        </w:trPr>
        <w:tc>
          <w:tcPr>
            <w:tcW w:w="567" w:type="dxa"/>
            <w:shd w:val="clear" w:color="auto" w:fill="auto"/>
          </w:tcPr>
          <w:p w14:paraId="5841DCA0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lang w:val="es-ES"/>
              </w:rPr>
            </w:pPr>
            <w:r w:rsidRPr="008B04A5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71B9C069" w14:textId="48AD4E36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shd w:val="clear" w:color="auto" w:fill="auto"/>
          </w:tcPr>
          <w:p w14:paraId="7E17779F" w14:textId="03808D66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610" w:type="dxa"/>
            <w:shd w:val="clear" w:color="auto" w:fill="auto"/>
          </w:tcPr>
          <w:p w14:paraId="65551C26" w14:textId="5F7E76F5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</w:tr>
      <w:tr w:rsidR="005713AB" w:rsidRPr="008B04A5" w14:paraId="1C8DF65A" w14:textId="77777777" w:rsidTr="00F6028D">
        <w:trPr>
          <w:jc w:val="center"/>
        </w:trPr>
        <w:tc>
          <w:tcPr>
            <w:tcW w:w="567" w:type="dxa"/>
            <w:shd w:val="clear" w:color="auto" w:fill="auto"/>
          </w:tcPr>
          <w:p w14:paraId="7F5E546E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lang w:val="es-ES"/>
              </w:rPr>
            </w:pPr>
            <w:r w:rsidRPr="008B04A5">
              <w:rPr>
                <w:rFonts w:ascii="Arial" w:hAnsi="Arial" w:cs="Arial"/>
                <w:lang w:val="es-ES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60DA0C00" w14:textId="3B9E4702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shd w:val="clear" w:color="auto" w:fill="auto"/>
          </w:tcPr>
          <w:p w14:paraId="280B4893" w14:textId="75BD27AA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610" w:type="dxa"/>
            <w:shd w:val="clear" w:color="auto" w:fill="auto"/>
          </w:tcPr>
          <w:p w14:paraId="53EBEA72" w14:textId="11A671B1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</w:tr>
      <w:tr w:rsidR="005713AB" w:rsidRPr="008B04A5" w14:paraId="4047CFD2" w14:textId="77777777" w:rsidTr="00F6028D">
        <w:trPr>
          <w:jc w:val="center"/>
        </w:trPr>
        <w:tc>
          <w:tcPr>
            <w:tcW w:w="567" w:type="dxa"/>
            <w:shd w:val="clear" w:color="auto" w:fill="auto"/>
          </w:tcPr>
          <w:p w14:paraId="0D30937F" w14:textId="77777777" w:rsidR="005713AB" w:rsidRPr="008B04A5" w:rsidRDefault="005713AB" w:rsidP="00850A57">
            <w:pPr>
              <w:jc w:val="center"/>
              <w:rPr>
                <w:rFonts w:ascii="Arial" w:hAnsi="Arial" w:cs="Arial"/>
                <w:lang w:val="es-ES"/>
              </w:rPr>
            </w:pPr>
            <w:r w:rsidRPr="008B04A5">
              <w:rPr>
                <w:rFonts w:ascii="Arial" w:hAnsi="Arial" w:cs="Arial"/>
                <w:lang w:val="es-ES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1B97167A" w14:textId="4216E5F4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shd w:val="clear" w:color="auto" w:fill="auto"/>
          </w:tcPr>
          <w:p w14:paraId="0E4607A9" w14:textId="74A7AC00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610" w:type="dxa"/>
            <w:shd w:val="clear" w:color="auto" w:fill="auto"/>
          </w:tcPr>
          <w:p w14:paraId="2FA0A0DB" w14:textId="3964613A" w:rsidR="005713AB" w:rsidRPr="008B04A5" w:rsidRDefault="005713AB" w:rsidP="00850A57">
            <w:pPr>
              <w:rPr>
                <w:rFonts w:ascii="Arial" w:hAnsi="Arial" w:cs="Arial"/>
                <w:lang w:val="es-ES"/>
              </w:rPr>
            </w:pPr>
          </w:p>
        </w:tc>
      </w:tr>
    </w:tbl>
    <w:p w14:paraId="1DFC7219" w14:textId="77777777" w:rsidR="005713AB" w:rsidRPr="008B04A5" w:rsidRDefault="005713AB" w:rsidP="005713AB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0A9B3190" w14:textId="59F5DE4C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Sobre la Incompatibilidad de Ingresos, no percibo del Estado Peruano</w:t>
      </w:r>
      <w:r w:rsidR="00612C37">
        <w:rPr>
          <w:rFonts w:ascii="Arial" w:hAnsi="Arial" w:cs="Arial"/>
          <w:color w:val="000000"/>
          <w:lang w:val="es-ES"/>
        </w:rPr>
        <w:t>,</w:t>
      </w:r>
      <w:r>
        <w:rPr>
          <w:rFonts w:ascii="Arial" w:hAnsi="Arial" w:cs="Arial"/>
          <w:color w:val="000000"/>
          <w:lang w:val="es-ES"/>
        </w:rPr>
        <w:t xml:space="preserve"> otros ingresos en forma </w:t>
      </w:r>
      <w:r w:rsidR="00A56816">
        <w:rPr>
          <w:rFonts w:ascii="Arial" w:hAnsi="Arial" w:cs="Arial"/>
          <w:color w:val="000000"/>
          <w:lang w:val="es-ES"/>
        </w:rPr>
        <w:t>simultánea</w:t>
      </w:r>
      <w:r>
        <w:rPr>
          <w:rFonts w:ascii="Arial" w:hAnsi="Arial" w:cs="Arial"/>
          <w:color w:val="000000"/>
          <w:lang w:val="es-ES"/>
        </w:rPr>
        <w:t>; salvo por función docente o por ser miembro de un órgano colegiado.</w:t>
      </w:r>
      <w:r w:rsidR="00357EF8">
        <w:rPr>
          <w:rFonts w:ascii="Arial" w:hAnsi="Arial" w:cs="Arial"/>
          <w:color w:val="000000"/>
          <w:lang w:val="es-ES"/>
        </w:rPr>
        <w:t xml:space="preserve"> Asimismo, durante la prestación de mis servicios no percibiré del estado, ingresos considerados remuneraciones.</w:t>
      </w:r>
    </w:p>
    <w:p w14:paraId="4BAA8A09" w14:textId="77777777" w:rsidR="000501FB" w:rsidRDefault="000501FB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5E864028" w14:textId="77777777" w:rsidR="00820CA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Respecto a los Impedimentos para ser contratado por el Estado, declaro que no me encuentro incurso en ninguna de las causales que impiden mi contratación</w:t>
      </w:r>
      <w:r w:rsidR="00820CA6">
        <w:rPr>
          <w:rFonts w:ascii="Arial" w:hAnsi="Arial" w:cs="Arial"/>
          <w:color w:val="000000"/>
          <w:lang w:val="es-ES"/>
        </w:rPr>
        <w:t>.</w:t>
      </w:r>
    </w:p>
    <w:p w14:paraId="542FCD66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2686E1CC" w14:textId="56E9E9DA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Sobre el Principio de Veracidad, soy responsable de la veracidad de todos los documentos e información que presento para efectos del presente proceso. De verificarse que la información es falsa, acepto expresamente que la entidad proceda a mi retiro automático, sin perjuicio de las acciones legales que correspondan.</w:t>
      </w:r>
    </w:p>
    <w:p w14:paraId="6A453B63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4EA62518" w14:textId="55EB17A5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He leído la Ley del Código de </w:t>
      </w:r>
      <w:r w:rsidR="00A56816">
        <w:rPr>
          <w:rFonts w:ascii="Arial" w:hAnsi="Arial" w:cs="Arial"/>
          <w:color w:val="000000"/>
          <w:lang w:val="es-ES"/>
        </w:rPr>
        <w:t xml:space="preserve">Ética </w:t>
      </w:r>
      <w:r>
        <w:rPr>
          <w:rFonts w:ascii="Arial" w:hAnsi="Arial" w:cs="Arial"/>
          <w:color w:val="000000"/>
          <w:lang w:val="es-ES"/>
        </w:rPr>
        <w:t>de la Función Pública y su Reglamento, aprobados por la Ley Nº 27815 y Decreto Supremo Nº 033-2</w:t>
      </w:r>
      <w:r w:rsidR="009C79D0">
        <w:rPr>
          <w:rFonts w:ascii="Arial" w:hAnsi="Arial" w:cs="Arial"/>
          <w:color w:val="000000"/>
          <w:lang w:val="es-ES"/>
        </w:rPr>
        <w:t>006</w:t>
      </w:r>
      <w:r>
        <w:rPr>
          <w:rFonts w:ascii="Arial" w:hAnsi="Arial" w:cs="Arial"/>
          <w:color w:val="000000"/>
          <w:lang w:val="es-ES"/>
        </w:rPr>
        <w:t>-PCM respectivamente, por lo que me comprometo a observar dichas normas, bajo responsabilidad.</w:t>
      </w:r>
    </w:p>
    <w:p w14:paraId="5C3C532C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1196A5A7" w14:textId="0B663155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En aplicación del artículo 1º de la Ley Nº 27588, Ley que establece prohibiciones e incompatibilidades de funcionarios y servidores públicos, que por el carácter o naturaleza de la función que desempeñe o los servicios que brinde al Estado bajo cualquier modalidad contractual, tenga acceso a información privilegiada o relevante, o si mi opinión ha sido determinante en la toma de decisiones, guardaré secreto o reserva respecto de los asuntos o información que por Ley expresa tengan dicho carácter.</w:t>
      </w:r>
    </w:p>
    <w:p w14:paraId="4DCDE8CB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2CA685C2" w14:textId="1E78EA4D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No tengo la condición de deudor alimentario moroso ni estar comprendido en registro Nacional de Deudores Alimentarios Morosos – REDAM que dispone la Ley Nº 28970.</w:t>
      </w:r>
    </w:p>
    <w:p w14:paraId="47E6BDC6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3C71A7AA" w14:textId="2BA09B5B" w:rsidR="00094946" w:rsidRDefault="0009494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No me encuentro INHABILITADO según el Registro Nacional </w:t>
      </w:r>
      <w:r w:rsidR="001810EA">
        <w:rPr>
          <w:rFonts w:ascii="Arial" w:hAnsi="Arial" w:cs="Arial"/>
          <w:color w:val="000000"/>
          <w:lang w:val="es-ES"/>
        </w:rPr>
        <w:t>de</w:t>
      </w:r>
      <w:r>
        <w:rPr>
          <w:rFonts w:ascii="Arial" w:hAnsi="Arial" w:cs="Arial"/>
          <w:color w:val="000000"/>
          <w:lang w:val="es-ES"/>
        </w:rPr>
        <w:t xml:space="preserve"> Sanciones de Destitución y Despido</w:t>
      </w:r>
      <w:r w:rsidR="001810EA">
        <w:rPr>
          <w:rFonts w:ascii="Arial" w:hAnsi="Arial" w:cs="Arial"/>
          <w:color w:val="000000"/>
          <w:lang w:val="es-ES"/>
        </w:rPr>
        <w:t xml:space="preserve"> – RNSDD.</w:t>
      </w:r>
    </w:p>
    <w:p w14:paraId="4B74B26C" w14:textId="22033B5D" w:rsidR="00820CA6" w:rsidRDefault="00820CA6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lastRenderedPageBreak/>
        <w:t xml:space="preserve">No me encuentro </w:t>
      </w:r>
      <w:r w:rsidR="00E11E86">
        <w:rPr>
          <w:rFonts w:ascii="Arial" w:hAnsi="Arial" w:cs="Arial"/>
          <w:color w:val="000000"/>
          <w:lang w:val="es-ES"/>
        </w:rPr>
        <w:t>IMPEDIDO</w:t>
      </w:r>
      <w:r>
        <w:rPr>
          <w:rFonts w:ascii="Arial" w:hAnsi="Arial" w:cs="Arial"/>
          <w:color w:val="000000"/>
          <w:lang w:val="es-ES"/>
        </w:rPr>
        <w:t xml:space="preserve"> para contratar con el estado, conforme al artículo </w:t>
      </w:r>
      <w:r w:rsidR="00E11E86">
        <w:rPr>
          <w:rFonts w:ascii="Arial" w:hAnsi="Arial" w:cs="Arial"/>
          <w:color w:val="000000"/>
          <w:lang w:val="es-ES"/>
        </w:rPr>
        <w:t>30</w:t>
      </w:r>
      <w:r>
        <w:rPr>
          <w:rFonts w:ascii="Arial" w:hAnsi="Arial" w:cs="Arial"/>
          <w:color w:val="000000"/>
          <w:lang w:val="es-ES"/>
        </w:rPr>
        <w:t xml:space="preserve"> de</w:t>
      </w:r>
      <w:r w:rsidR="00E11E86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>l</w:t>
      </w:r>
      <w:r w:rsidR="00E11E86">
        <w:rPr>
          <w:rFonts w:ascii="Arial" w:hAnsi="Arial" w:cs="Arial"/>
          <w:color w:val="000000"/>
          <w:lang w:val="es-ES"/>
        </w:rPr>
        <w:t>a Ley General de Contrataciones Públicas Eficientes – Ley 32069 y su Reglamento</w:t>
      </w:r>
      <w:r>
        <w:rPr>
          <w:rFonts w:ascii="Arial" w:hAnsi="Arial" w:cs="Arial"/>
          <w:color w:val="000000"/>
          <w:lang w:val="es-ES"/>
        </w:rPr>
        <w:t xml:space="preserve">, aprobado por Decreto Supremo Nº </w:t>
      </w:r>
      <w:r w:rsidR="00E11E86">
        <w:rPr>
          <w:rFonts w:ascii="Arial" w:hAnsi="Arial" w:cs="Arial"/>
          <w:color w:val="000000"/>
          <w:lang w:val="es-ES"/>
        </w:rPr>
        <w:t>009</w:t>
      </w:r>
      <w:r>
        <w:rPr>
          <w:rFonts w:ascii="Arial" w:hAnsi="Arial" w:cs="Arial"/>
          <w:color w:val="000000"/>
          <w:lang w:val="es-ES"/>
        </w:rPr>
        <w:t>-</w:t>
      </w:r>
      <w:r w:rsidR="00E11E86">
        <w:rPr>
          <w:rFonts w:ascii="Arial" w:hAnsi="Arial" w:cs="Arial"/>
          <w:color w:val="000000"/>
          <w:lang w:val="es-ES"/>
        </w:rPr>
        <w:t>2025</w:t>
      </w:r>
      <w:r>
        <w:rPr>
          <w:rFonts w:ascii="Arial" w:hAnsi="Arial" w:cs="Arial"/>
          <w:color w:val="000000"/>
          <w:lang w:val="es-ES"/>
        </w:rPr>
        <w:t>-EF.</w:t>
      </w:r>
    </w:p>
    <w:p w14:paraId="303026E1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28C03B77" w14:textId="50DBED48" w:rsidR="001810EA" w:rsidRDefault="001810EA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No me encuentro inscrito en el Registro de Deudores de Reparaciones Civiles – REDERECI.</w:t>
      </w:r>
    </w:p>
    <w:p w14:paraId="0C508813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1FF92EA0" w14:textId="6154BCDF" w:rsidR="001810EA" w:rsidRDefault="001810EA" w:rsidP="00094946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No tener antecedentes policiales, penales y judiciales.</w:t>
      </w:r>
    </w:p>
    <w:p w14:paraId="42505F0E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6FCBCC25" w14:textId="15E39CA6" w:rsidR="001810EA" w:rsidRDefault="001810EA" w:rsidP="001810EA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No me encuentro con proceso judicial vigente contra el Instituto Metropolitano de Planificación.</w:t>
      </w:r>
    </w:p>
    <w:p w14:paraId="205B6358" w14:textId="77777777" w:rsidR="00512DF0" w:rsidRDefault="00512DF0" w:rsidP="00512DF0">
      <w:pPr>
        <w:autoSpaceDE w:val="0"/>
        <w:autoSpaceDN w:val="0"/>
        <w:adjustRightInd w:val="0"/>
        <w:ind w:left="397"/>
        <w:jc w:val="both"/>
        <w:rPr>
          <w:rFonts w:ascii="Arial" w:hAnsi="Arial" w:cs="Arial"/>
          <w:color w:val="000000"/>
          <w:lang w:val="es-ES"/>
        </w:rPr>
      </w:pPr>
    </w:p>
    <w:p w14:paraId="4D14369E" w14:textId="5EBC93E0" w:rsidR="00094946" w:rsidRPr="001810EA" w:rsidRDefault="001810EA" w:rsidP="005713AB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 w:rsidRPr="008B04A5">
        <w:rPr>
          <w:rFonts w:ascii="Arial" w:hAnsi="Arial" w:cs="Arial"/>
          <w:color w:val="000000"/>
          <w:lang w:val="es-ES"/>
        </w:rPr>
        <w:t>No he ofrecido u otorgado, ni ofreceré ni otorgaré ya sea directa o indirectamente a través de terceros, ningún pago o beneficio indebido o cualquier otra ventaja inadecuada, a funcionario público alguno, o a sus familiares o socios comerciales a fin de obtener el objeto de la presente convocatoria. Asimismo, confirmo no haber celebrado o celebrar acuerdos formales o tácitos entre los postulantes o con terceros con el fin de establecer prácticas restrictivas de la libre competencia.</w:t>
      </w:r>
    </w:p>
    <w:p w14:paraId="2B67EDA2" w14:textId="77777777" w:rsidR="00094946" w:rsidRPr="008B04A5" w:rsidRDefault="00094946" w:rsidP="005713A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D1D3258" w14:textId="189279EE" w:rsidR="001810EA" w:rsidRDefault="001810EA" w:rsidP="005713A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Declaro además que tengo pleno conocimiento de las normas que se mencionan en esta Declaración Jurada y me ratifico en la información proporcionada y que la falta de veracidad de lo manifestado dará lugar a las sanciones y responsabilidades administrativas y judiciales conforme a lo dispuesto en la normatividad vigente.</w:t>
      </w:r>
    </w:p>
    <w:p w14:paraId="6E1A75C8" w14:textId="77777777" w:rsidR="002840AF" w:rsidRDefault="002840AF" w:rsidP="002840AF">
      <w:pPr>
        <w:jc w:val="both"/>
        <w:rPr>
          <w:rFonts w:ascii="Arial" w:hAnsi="Arial" w:cs="Arial"/>
        </w:rPr>
      </w:pPr>
    </w:p>
    <w:p w14:paraId="778901C9" w14:textId="77777777" w:rsidR="001810EA" w:rsidRPr="008B04A5" w:rsidRDefault="001810EA" w:rsidP="002840AF">
      <w:pPr>
        <w:jc w:val="both"/>
        <w:rPr>
          <w:rFonts w:ascii="Arial" w:hAnsi="Arial" w:cs="Arial"/>
        </w:rPr>
      </w:pPr>
    </w:p>
    <w:p w14:paraId="5FF6A4CC" w14:textId="431E1C66" w:rsidR="001810EA" w:rsidRPr="008B04A5" w:rsidRDefault="00CA0B4D" w:rsidP="001810EA">
      <w:pPr>
        <w:widowControl w:val="0"/>
        <w:ind w:right="-1"/>
        <w:jc w:val="both"/>
        <w:rPr>
          <w:rFonts w:ascii="Arial" w:hAnsi="Arial" w:cs="Arial"/>
          <w:lang w:val="es-ES"/>
        </w:rPr>
      </w:pPr>
      <w:r w:rsidRPr="008B04A5">
        <w:rPr>
          <w:rFonts w:ascii="Arial" w:hAnsi="Arial" w:cs="Arial"/>
          <w:lang w:val="es-ES"/>
        </w:rPr>
        <w:t>Lima,</w:t>
      </w:r>
      <w:r>
        <w:rPr>
          <w:rFonts w:ascii="Arial" w:hAnsi="Arial" w:cs="Arial"/>
          <w:lang w:val="es-ES"/>
        </w:rPr>
        <w:t xml:space="preserve"> ____ de</w:t>
      </w:r>
      <w:r w:rsidR="00981F1F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_____________</w:t>
      </w:r>
      <w:r w:rsidR="00981F1F">
        <w:rPr>
          <w:rFonts w:ascii="Arial" w:hAnsi="Arial" w:cs="Arial"/>
          <w:lang w:val="es-ES"/>
        </w:rPr>
        <w:t xml:space="preserve"> del </w:t>
      </w:r>
      <w:r w:rsidR="00E11E86">
        <w:rPr>
          <w:rFonts w:ascii="Arial" w:hAnsi="Arial" w:cs="Arial"/>
          <w:lang w:val="es-ES"/>
        </w:rPr>
        <w:t>2025</w:t>
      </w:r>
    </w:p>
    <w:p w14:paraId="141D0532" w14:textId="77777777" w:rsidR="001810EA" w:rsidRPr="008B04A5" w:rsidRDefault="001810EA" w:rsidP="001810EA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385D15E6" w14:textId="77777777" w:rsidR="001810EA" w:rsidRPr="008B04A5" w:rsidRDefault="001810EA" w:rsidP="001810EA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661DDE03" w14:textId="77777777" w:rsidR="001810EA" w:rsidRPr="008B04A5" w:rsidRDefault="001810EA" w:rsidP="001810EA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22DB018B" w14:textId="77777777" w:rsidR="001810EA" w:rsidRPr="008B04A5" w:rsidRDefault="001810EA" w:rsidP="001810EA">
      <w:pPr>
        <w:widowControl w:val="0"/>
        <w:ind w:right="-1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_______________________</w:t>
      </w:r>
    </w:p>
    <w:p w14:paraId="46D6ECEA" w14:textId="77777777" w:rsidR="001810EA" w:rsidRPr="008B04A5" w:rsidRDefault="001810EA" w:rsidP="001810E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ES"/>
        </w:rPr>
      </w:pPr>
      <w:r w:rsidRPr="008B04A5">
        <w:rPr>
          <w:rFonts w:ascii="Arial" w:hAnsi="Arial" w:cs="Arial"/>
          <w:color w:val="000000"/>
          <w:lang w:val="es-ES"/>
        </w:rPr>
        <w:t>Firma</w:t>
      </w:r>
      <w:r>
        <w:rPr>
          <w:rFonts w:ascii="Arial" w:hAnsi="Arial" w:cs="Arial"/>
          <w:color w:val="000000"/>
          <w:lang w:val="es-ES"/>
        </w:rPr>
        <w:t xml:space="preserve"> </w:t>
      </w:r>
    </w:p>
    <w:p w14:paraId="3E4BA86C" w14:textId="21D4DDEF" w:rsidR="001810EA" w:rsidRPr="001810EA" w:rsidRDefault="001810EA" w:rsidP="001810EA">
      <w:pPr>
        <w:tabs>
          <w:tab w:val="center" w:pos="4252"/>
          <w:tab w:val="left" w:pos="5310"/>
        </w:tabs>
        <w:jc w:val="both"/>
        <w:rPr>
          <w:rFonts w:ascii="Arial" w:hAnsi="Arial" w:cs="Arial"/>
          <w:bCs/>
        </w:rPr>
      </w:pPr>
      <w:r w:rsidRPr="001810EA">
        <w:rPr>
          <w:rFonts w:ascii="Arial" w:hAnsi="Arial" w:cs="Arial"/>
          <w:bCs/>
        </w:rPr>
        <w:t>DNI Nº</w:t>
      </w:r>
      <w:r w:rsidR="00CA0B4D">
        <w:rPr>
          <w:rFonts w:ascii="Arial" w:hAnsi="Arial" w:cs="Arial"/>
          <w:bCs/>
        </w:rPr>
        <w:t>____________</w:t>
      </w:r>
    </w:p>
    <w:p w14:paraId="2C73E02D" w14:textId="77777777" w:rsidR="005713AB" w:rsidRDefault="005713AB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746BE4A1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6A2EDCDC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22DBE52D" w14:textId="77777777" w:rsidR="009E5A74" w:rsidRDefault="009E5A74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68F3AF7C" w14:textId="77777777" w:rsidR="00C82D11" w:rsidRDefault="00C82D11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67A01477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033E1311" w14:textId="77777777" w:rsidR="00044F19" w:rsidRPr="008B04A5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7F6E33FC" w14:textId="77777777" w:rsidR="005713AB" w:rsidRPr="008B04A5" w:rsidRDefault="005713AB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15C06AC5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11CCB9C6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75FF88DD" w14:textId="77777777" w:rsidR="00044F19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67327F5E" w14:textId="77777777" w:rsidR="00044F19" w:rsidRPr="008B04A5" w:rsidRDefault="00044F19" w:rsidP="005713AB">
      <w:pPr>
        <w:widowControl w:val="0"/>
        <w:ind w:right="-1"/>
        <w:jc w:val="both"/>
        <w:rPr>
          <w:rFonts w:ascii="Arial" w:hAnsi="Arial" w:cs="Arial"/>
          <w:lang w:val="es-ES"/>
        </w:rPr>
      </w:pPr>
    </w:p>
    <w:p w14:paraId="174D275F" w14:textId="77777777" w:rsidR="005713AB" w:rsidRDefault="005713AB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0FDBBE13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7C179A04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307C97B8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36D548E2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2F59D42E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242DA687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065A5D44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53B8B379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6FCA0484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341C3ACF" w14:textId="77777777" w:rsidR="00F91A76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3A08DE9B" w14:textId="77777777" w:rsidR="00F91A76" w:rsidRPr="008B04A5" w:rsidRDefault="00F91A76">
      <w:pPr>
        <w:pStyle w:val="WW-Textosinformato"/>
        <w:jc w:val="both"/>
        <w:rPr>
          <w:rFonts w:ascii="Arial" w:hAnsi="Arial" w:cs="Arial"/>
          <w:b/>
          <w:lang w:val="es-ES"/>
        </w:rPr>
      </w:pPr>
    </w:p>
    <w:p w14:paraId="05EC2269" w14:textId="77777777" w:rsidR="00F401C9" w:rsidRPr="008B04A5" w:rsidRDefault="00F401C9">
      <w:pPr>
        <w:pStyle w:val="WW-Textosinformato"/>
        <w:jc w:val="both"/>
        <w:rPr>
          <w:rFonts w:ascii="Arial" w:hAnsi="Arial" w:cs="Arial"/>
          <w:lang w:val="es-ES"/>
        </w:rPr>
      </w:pPr>
    </w:p>
    <w:p w14:paraId="4EF0C0C7" w14:textId="205901B2" w:rsidR="00CA7D8C" w:rsidRDefault="00CA7D8C">
      <w:pPr>
        <w:pStyle w:val="WW-Textosinformato"/>
        <w:jc w:val="both"/>
        <w:rPr>
          <w:rFonts w:ascii="Arial" w:hAnsi="Arial" w:cs="Arial"/>
          <w:lang w:val="es-ES"/>
        </w:rPr>
      </w:pPr>
    </w:p>
    <w:sectPr w:rsidR="00CA7D8C" w:rsidSect="00511754">
      <w:footerReference w:type="default" r:id="rId8"/>
      <w:pgSz w:w="11907" w:h="16840" w:code="9"/>
      <w:pgMar w:top="2041" w:right="1134" w:bottom="1361" w:left="1701" w:header="680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2AA52" w14:textId="77777777" w:rsidR="00C14C39" w:rsidRDefault="00C14C39">
      <w:r>
        <w:separator/>
      </w:r>
    </w:p>
  </w:endnote>
  <w:endnote w:type="continuationSeparator" w:id="0">
    <w:p w14:paraId="2D544657" w14:textId="77777777" w:rsidR="00C14C39" w:rsidRDefault="00C14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222E3" w14:textId="77777777" w:rsidR="00362610" w:rsidRPr="00722476" w:rsidRDefault="00362610">
    <w:pPr>
      <w:pStyle w:val="Piedepgina"/>
      <w:jc w:val="right"/>
      <w:rPr>
        <w:rFonts w:ascii="Arial" w:hAnsi="Arial" w:cs="Arial"/>
        <w:sz w:val="16"/>
        <w:szCs w:val="16"/>
      </w:rPr>
    </w:pPr>
    <w:r w:rsidRPr="00722476">
      <w:rPr>
        <w:rFonts w:ascii="Arial" w:hAnsi="Arial" w:cs="Arial"/>
        <w:sz w:val="16"/>
        <w:szCs w:val="16"/>
      </w:rPr>
      <w:fldChar w:fldCharType="begin"/>
    </w:r>
    <w:r w:rsidRPr="00722476">
      <w:rPr>
        <w:rFonts w:ascii="Arial" w:hAnsi="Arial" w:cs="Arial"/>
        <w:sz w:val="16"/>
        <w:szCs w:val="16"/>
      </w:rPr>
      <w:instrText>PAGE   \* MERGEFORMAT</w:instrText>
    </w:r>
    <w:r w:rsidRPr="00722476">
      <w:rPr>
        <w:rFonts w:ascii="Arial" w:hAnsi="Arial" w:cs="Arial"/>
        <w:sz w:val="16"/>
        <w:szCs w:val="16"/>
      </w:rPr>
      <w:fldChar w:fldCharType="separate"/>
    </w:r>
    <w:r w:rsidR="000E463B" w:rsidRPr="000E463B">
      <w:rPr>
        <w:rFonts w:ascii="Arial" w:hAnsi="Arial" w:cs="Arial"/>
        <w:noProof/>
        <w:sz w:val="16"/>
        <w:szCs w:val="16"/>
        <w:lang w:val="es-ES"/>
      </w:rPr>
      <w:t>1</w:t>
    </w:r>
    <w:r w:rsidRPr="00722476">
      <w:rPr>
        <w:rFonts w:ascii="Arial" w:hAnsi="Arial" w:cs="Arial"/>
        <w:sz w:val="16"/>
        <w:szCs w:val="16"/>
      </w:rPr>
      <w:fldChar w:fldCharType="end"/>
    </w:r>
  </w:p>
  <w:p w14:paraId="74812844" w14:textId="77777777" w:rsidR="00362610" w:rsidRDefault="0036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D22D7" w14:textId="77777777" w:rsidR="00C14C39" w:rsidRDefault="00C14C39">
      <w:r>
        <w:separator/>
      </w:r>
    </w:p>
  </w:footnote>
  <w:footnote w:type="continuationSeparator" w:id="0">
    <w:p w14:paraId="7B9DEC83" w14:textId="77777777" w:rsidR="00C14C39" w:rsidRDefault="00C14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EE5022D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CE120EB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112"/>
        </w:tabs>
        <w:ind w:left="211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832"/>
        </w:tabs>
        <w:ind w:left="2832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3552"/>
        </w:tabs>
        <w:ind w:left="3552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4272"/>
        </w:tabs>
        <w:ind w:left="427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992"/>
        </w:tabs>
        <w:ind w:left="4992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712"/>
        </w:tabs>
        <w:ind w:left="5712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6432"/>
        </w:tabs>
        <w:ind w:left="643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152"/>
        </w:tabs>
        <w:ind w:left="7152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872"/>
        </w:tabs>
        <w:ind w:left="7872" w:hanging="360"/>
      </w:pPr>
      <w:rPr>
        <w:rFonts w:ascii="Wingdings" w:hAnsi="Wingdings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2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1776"/>
        </w:tabs>
        <w:ind w:left="177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3216"/>
        </w:tabs>
        <w:ind w:left="3216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936"/>
        </w:tabs>
        <w:ind w:left="393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376"/>
        </w:tabs>
        <w:ind w:left="5376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6096"/>
        </w:tabs>
        <w:ind w:left="609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536"/>
        </w:tabs>
        <w:ind w:left="7536" w:hanging="360"/>
      </w:pPr>
      <w:rPr>
        <w:rFonts w:ascii="Wingdings" w:hAnsi="Wingdings"/>
      </w:rPr>
    </w:lvl>
  </w:abstractNum>
  <w:abstractNum w:abstractNumId="7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283"/>
      </w:pPr>
    </w:lvl>
    <w:lvl w:ilvl="2">
      <w:start w:val="1"/>
      <w:numFmt w:val="decimal"/>
      <w:lvlText w:val="%3."/>
      <w:lvlJc w:val="left"/>
      <w:pPr>
        <w:tabs>
          <w:tab w:val="num" w:pos="1570"/>
        </w:tabs>
        <w:ind w:left="1570" w:hanging="283"/>
      </w:pPr>
    </w:lvl>
    <w:lvl w:ilvl="3">
      <w:start w:val="1"/>
      <w:numFmt w:val="decimal"/>
      <w:lvlText w:val="%4."/>
      <w:lvlJc w:val="left"/>
      <w:pPr>
        <w:tabs>
          <w:tab w:val="num" w:pos="1854"/>
        </w:tabs>
        <w:ind w:left="1854" w:hanging="283"/>
      </w:pPr>
    </w:lvl>
    <w:lvl w:ilvl="4">
      <w:start w:val="1"/>
      <w:numFmt w:val="decimal"/>
      <w:lvlText w:val="%5."/>
      <w:lvlJc w:val="left"/>
      <w:pPr>
        <w:tabs>
          <w:tab w:val="num" w:pos="2137"/>
        </w:tabs>
        <w:ind w:left="2137" w:hanging="283"/>
      </w:pPr>
    </w:lvl>
    <w:lvl w:ilvl="5">
      <w:start w:val="1"/>
      <w:numFmt w:val="decimal"/>
      <w:lvlText w:val="%6."/>
      <w:lvlJc w:val="left"/>
      <w:pPr>
        <w:tabs>
          <w:tab w:val="num" w:pos="2421"/>
        </w:tabs>
        <w:ind w:left="2421" w:hanging="283"/>
      </w:pPr>
    </w:lvl>
    <w:lvl w:ilvl="6">
      <w:start w:val="1"/>
      <w:numFmt w:val="decimal"/>
      <w:lvlText w:val="%7."/>
      <w:lvlJc w:val="left"/>
      <w:pPr>
        <w:tabs>
          <w:tab w:val="num" w:pos="2704"/>
        </w:tabs>
        <w:ind w:left="2704" w:hanging="283"/>
      </w:pPr>
    </w:lvl>
    <w:lvl w:ilvl="7">
      <w:start w:val="1"/>
      <w:numFmt w:val="decimal"/>
      <w:lvlText w:val="%8."/>
      <w:lvlJc w:val="left"/>
      <w:pPr>
        <w:tabs>
          <w:tab w:val="num" w:pos="2988"/>
        </w:tabs>
        <w:ind w:left="2988" w:hanging="283"/>
      </w:pPr>
    </w:lvl>
    <w:lvl w:ilvl="8">
      <w:start w:val="1"/>
      <w:numFmt w:val="decimal"/>
      <w:lvlText w:val="%9."/>
      <w:lvlJc w:val="left"/>
      <w:pPr>
        <w:tabs>
          <w:tab w:val="num" w:pos="3271"/>
        </w:tabs>
        <w:ind w:left="3271" w:hanging="283"/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9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2"/>
      <w:numFmt w:val="decimal"/>
      <w:lvlText w:val="%1.%2"/>
      <w:lvlJc w:val="left"/>
      <w:pPr>
        <w:tabs>
          <w:tab w:val="num" w:pos="1308"/>
        </w:tabs>
        <w:ind w:left="1308" w:hanging="360"/>
      </w:pPr>
    </w:lvl>
    <w:lvl w:ilvl="2">
      <w:start w:val="1"/>
      <w:numFmt w:val="decimal"/>
      <w:lvlText w:val="%1.%2.%3"/>
      <w:lvlJc w:val="left"/>
      <w:pPr>
        <w:tabs>
          <w:tab w:val="num" w:pos="1908"/>
        </w:tabs>
        <w:ind w:left="1908" w:hanging="720"/>
      </w:pPr>
    </w:lvl>
    <w:lvl w:ilvl="3">
      <w:start w:val="1"/>
      <w:numFmt w:val="decimal"/>
      <w:lvlText w:val="%1.%2.%3.%4"/>
      <w:lvlJc w:val="left"/>
      <w:pPr>
        <w:tabs>
          <w:tab w:val="num" w:pos="2148"/>
        </w:tabs>
        <w:ind w:left="2148" w:hanging="720"/>
      </w:pPr>
    </w:lvl>
    <w:lvl w:ilvl="4">
      <w:start w:val="1"/>
      <w:numFmt w:val="decimal"/>
      <w:lvlText w:val="%1.%2.%3.%4.%5"/>
      <w:lvlJc w:val="left"/>
      <w:pPr>
        <w:tabs>
          <w:tab w:val="num" w:pos="2748"/>
        </w:tabs>
        <w:ind w:left="2748" w:hanging="1080"/>
      </w:pPr>
    </w:lvl>
    <w:lvl w:ilvl="5">
      <w:start w:val="1"/>
      <w:numFmt w:val="decimal"/>
      <w:lvlText w:val="%1.%2.%3.%4.%5.%6"/>
      <w:lvlJc w:val="left"/>
      <w:pPr>
        <w:tabs>
          <w:tab w:val="num" w:pos="2988"/>
        </w:tabs>
        <w:ind w:left="2988" w:hanging="1080"/>
      </w:pPr>
    </w:lvl>
    <w:lvl w:ilvl="6">
      <w:start w:val="1"/>
      <w:numFmt w:val="decimal"/>
      <w:lvlText w:val="%1.%2.%3.%4.%5.%6.%7"/>
      <w:lvlJc w:val="left"/>
      <w:pPr>
        <w:tabs>
          <w:tab w:val="num" w:pos="3588"/>
        </w:tabs>
        <w:ind w:left="35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28"/>
        </w:tabs>
        <w:ind w:left="38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68"/>
        </w:tabs>
        <w:ind w:left="4068" w:hanging="1440"/>
      </w:pPr>
    </w:lvl>
  </w:abstractNum>
  <w:abstractNum w:abstractNumId="10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1" w15:restartNumberingAfterBreak="0">
    <w:nsid w:val="0000000A"/>
    <w:multiLevelType w:val="multilevel"/>
    <w:tmpl w:val="0000000A"/>
    <w:name w:val="WW8Num10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1599"/>
        </w:tabs>
        <w:ind w:left="1599" w:hanging="360"/>
      </w:pPr>
    </w:lvl>
  </w:abstractNum>
  <w:abstractNum w:abstractNumId="13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4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·"/>
      <w:lvlJc w:val="left"/>
      <w:pPr>
        <w:tabs>
          <w:tab w:val="num" w:pos="1481"/>
        </w:tabs>
        <w:ind w:left="1481" w:hanging="360"/>
      </w:pPr>
      <w:rPr>
        <w:rFonts w:ascii="Symbol" w:hAnsi="Symbol"/>
      </w:rPr>
    </w:lvl>
  </w:abstractNum>
  <w:abstractNum w:abstractNumId="15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6" w15:restartNumberingAfterBreak="0">
    <w:nsid w:val="0000000F"/>
    <w:multiLevelType w:val="multilevel"/>
    <w:tmpl w:val="0000000F"/>
    <w:name w:val="WW8Num15"/>
    <w:lvl w:ilvl="0">
      <w:start w:val="7"/>
      <w:numFmt w:val="decimal"/>
      <w:lvlText w:val="%1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585"/>
      </w:p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</w:lvl>
  </w:abstractNum>
  <w:abstractNum w:abstractNumId="17" w15:restartNumberingAfterBreak="0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1638"/>
        </w:tabs>
        <w:ind w:left="1638" w:hanging="360"/>
      </w:pPr>
    </w:lvl>
  </w:abstractNum>
  <w:abstractNum w:abstractNumId="18" w15:restartNumberingAfterBreak="0">
    <w:nsid w:val="00000011"/>
    <w:multiLevelType w:val="multilevel"/>
    <w:tmpl w:val="00000011"/>
    <w:name w:val="WW8Num17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48"/>
        </w:tabs>
        <w:ind w:left="1248" w:hanging="54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552"/>
        </w:tabs>
        <w:ind w:left="3552" w:hanging="72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28"/>
        </w:tabs>
        <w:ind w:left="5328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</w:lvl>
  </w:abstractNum>
  <w:abstractNum w:abstractNumId="19" w15:restartNumberingAfterBreak="0">
    <w:nsid w:val="00000012"/>
    <w:multiLevelType w:val="multilevel"/>
    <w:tmpl w:val="00000012"/>
    <w:name w:val="WW8Num1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00000013"/>
    <w:multiLevelType w:val="multilevel"/>
    <w:tmpl w:val="00000013"/>
    <w:name w:val="WW8Num19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1069"/>
        </w:tabs>
        <w:ind w:left="1069" w:hanging="450"/>
      </w:pPr>
    </w:lvl>
    <w:lvl w:ilvl="2">
      <w:start w:val="2"/>
      <w:numFmt w:val="decimal"/>
      <w:lvlText w:val="%1.%2.%3"/>
      <w:lvlJc w:val="left"/>
      <w:pPr>
        <w:tabs>
          <w:tab w:val="num" w:pos="1958"/>
        </w:tabs>
        <w:ind w:left="1958" w:hanging="720"/>
      </w:pPr>
    </w:lvl>
    <w:lvl w:ilvl="3">
      <w:start w:val="1"/>
      <w:numFmt w:val="decimal"/>
      <w:lvlText w:val="%1.%2.%3.%4"/>
      <w:lvlJc w:val="left"/>
      <w:pPr>
        <w:tabs>
          <w:tab w:val="num" w:pos="2577"/>
        </w:tabs>
        <w:ind w:left="257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1080"/>
      </w:pPr>
    </w:lvl>
    <w:lvl w:ilvl="5">
      <w:start w:val="1"/>
      <w:numFmt w:val="decimal"/>
      <w:lvlText w:val="%1.%2.%3.%4.%5.%6"/>
      <w:lvlJc w:val="left"/>
      <w:pPr>
        <w:tabs>
          <w:tab w:val="num" w:pos="4175"/>
        </w:tabs>
        <w:ind w:left="4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154"/>
        </w:tabs>
        <w:ind w:left="515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773"/>
        </w:tabs>
        <w:ind w:left="577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92"/>
        </w:tabs>
        <w:ind w:left="6392" w:hanging="1440"/>
      </w:pPr>
    </w:lvl>
  </w:abstractNum>
  <w:abstractNum w:abstractNumId="21" w15:restartNumberingAfterBreak="0">
    <w:nsid w:val="00000014"/>
    <w:multiLevelType w:val="singleLevel"/>
    <w:tmpl w:val="00000014"/>
    <w:name w:val="WW8Num20"/>
    <w:lvl w:ilvl="0">
      <w:start w:val="2"/>
      <w:numFmt w:val="lowerLetter"/>
      <w:lvlText w:val="%1)"/>
      <w:lvlJc w:val="left"/>
      <w:pPr>
        <w:tabs>
          <w:tab w:val="num" w:pos="1638"/>
        </w:tabs>
        <w:ind w:left="1638" w:hanging="360"/>
      </w:pPr>
    </w:lvl>
  </w:abstractNum>
  <w:abstractNum w:abstractNumId="22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24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00000018"/>
    <w:multiLevelType w:val="multilevel"/>
    <w:tmpl w:val="00000018"/>
    <w:name w:val="WW8Num2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00000019"/>
    <w:multiLevelType w:val="single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7" w15:restartNumberingAfterBreak="0">
    <w:nsid w:val="0000001A"/>
    <w:multiLevelType w:val="multilevel"/>
    <w:tmpl w:val="0000001A"/>
    <w:name w:val="WW8Num26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 w15:restartNumberingAfterBreak="0">
    <w:nsid w:val="0000001B"/>
    <w:multiLevelType w:val="multilevel"/>
    <w:tmpl w:val="0000001B"/>
    <w:name w:val="WW8Num27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9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30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FB4D2F"/>
    <w:multiLevelType w:val="hybridMultilevel"/>
    <w:tmpl w:val="B5724964"/>
    <w:lvl w:ilvl="0" w:tplc="D43A3FD4">
      <w:start w:val="1"/>
      <w:numFmt w:val="lowerLetter"/>
      <w:lvlText w:val="%1."/>
      <w:lvlJc w:val="left"/>
      <w:pPr>
        <w:ind w:left="1117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3" w15:restartNumberingAfterBreak="0">
    <w:nsid w:val="023977BB"/>
    <w:multiLevelType w:val="hybridMultilevel"/>
    <w:tmpl w:val="1BF4A394"/>
    <w:lvl w:ilvl="0" w:tplc="2C10B14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31A2E04"/>
    <w:multiLevelType w:val="hybridMultilevel"/>
    <w:tmpl w:val="2C0ADB50"/>
    <w:lvl w:ilvl="0" w:tplc="52145232">
      <w:start w:val="1"/>
      <w:numFmt w:val="lowerLetter"/>
      <w:lvlText w:val="%1."/>
      <w:lvlJc w:val="left"/>
      <w:pPr>
        <w:ind w:left="1429" w:hanging="360"/>
      </w:pPr>
      <w:rPr>
        <w:rFonts w:ascii="Arial" w:hAnsi="Arial" w:hint="default"/>
        <w:b w:val="0"/>
        <w:i w:val="0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05326C17"/>
    <w:multiLevelType w:val="hybridMultilevel"/>
    <w:tmpl w:val="ED50C6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087265"/>
    <w:multiLevelType w:val="hybridMultilevel"/>
    <w:tmpl w:val="6DB672A0"/>
    <w:lvl w:ilvl="0" w:tplc="B994E8D2">
      <w:start w:val="1"/>
      <w:numFmt w:val="lowerLetter"/>
      <w:lvlText w:val="%1."/>
      <w:lvlJc w:val="left"/>
      <w:pPr>
        <w:ind w:left="1117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7" w15:restartNumberingAfterBreak="0">
    <w:nsid w:val="0BD6377F"/>
    <w:multiLevelType w:val="hybridMultilevel"/>
    <w:tmpl w:val="7D1C2D4E"/>
    <w:lvl w:ilvl="0" w:tplc="E6F8736A">
      <w:start w:val="1"/>
      <w:numFmt w:val="lowerLetter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136C4746"/>
    <w:multiLevelType w:val="hybridMultilevel"/>
    <w:tmpl w:val="8794D040"/>
    <w:lvl w:ilvl="0" w:tplc="280A0019">
      <w:start w:val="1"/>
      <w:numFmt w:val="lowerLetter"/>
      <w:lvlText w:val="%1."/>
      <w:lvlJc w:val="left"/>
      <w:pPr>
        <w:ind w:left="1429" w:hanging="360"/>
      </w:p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13CD5B68"/>
    <w:multiLevelType w:val="hybridMultilevel"/>
    <w:tmpl w:val="F59E3E96"/>
    <w:lvl w:ilvl="0" w:tplc="965CD8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795766F"/>
    <w:multiLevelType w:val="hybridMultilevel"/>
    <w:tmpl w:val="BC244736"/>
    <w:lvl w:ilvl="0" w:tplc="280A000F">
      <w:start w:val="1"/>
      <w:numFmt w:val="decimal"/>
      <w:lvlText w:val="%1."/>
      <w:lvlJc w:val="left"/>
      <w:pPr>
        <w:ind w:left="1174" w:hanging="360"/>
      </w:pPr>
    </w:lvl>
    <w:lvl w:ilvl="1" w:tplc="280A0019" w:tentative="1">
      <w:start w:val="1"/>
      <w:numFmt w:val="lowerLetter"/>
      <w:lvlText w:val="%2."/>
      <w:lvlJc w:val="left"/>
      <w:pPr>
        <w:ind w:left="1894" w:hanging="360"/>
      </w:pPr>
    </w:lvl>
    <w:lvl w:ilvl="2" w:tplc="280A001B" w:tentative="1">
      <w:start w:val="1"/>
      <w:numFmt w:val="lowerRoman"/>
      <w:lvlText w:val="%3."/>
      <w:lvlJc w:val="right"/>
      <w:pPr>
        <w:ind w:left="2614" w:hanging="180"/>
      </w:pPr>
    </w:lvl>
    <w:lvl w:ilvl="3" w:tplc="280A000F" w:tentative="1">
      <w:start w:val="1"/>
      <w:numFmt w:val="decimal"/>
      <w:lvlText w:val="%4."/>
      <w:lvlJc w:val="left"/>
      <w:pPr>
        <w:ind w:left="3334" w:hanging="360"/>
      </w:pPr>
    </w:lvl>
    <w:lvl w:ilvl="4" w:tplc="280A0019" w:tentative="1">
      <w:start w:val="1"/>
      <w:numFmt w:val="lowerLetter"/>
      <w:lvlText w:val="%5."/>
      <w:lvlJc w:val="left"/>
      <w:pPr>
        <w:ind w:left="4054" w:hanging="360"/>
      </w:pPr>
    </w:lvl>
    <w:lvl w:ilvl="5" w:tplc="280A001B" w:tentative="1">
      <w:start w:val="1"/>
      <w:numFmt w:val="lowerRoman"/>
      <w:lvlText w:val="%6."/>
      <w:lvlJc w:val="right"/>
      <w:pPr>
        <w:ind w:left="4774" w:hanging="180"/>
      </w:pPr>
    </w:lvl>
    <w:lvl w:ilvl="6" w:tplc="280A000F" w:tentative="1">
      <w:start w:val="1"/>
      <w:numFmt w:val="decimal"/>
      <w:lvlText w:val="%7."/>
      <w:lvlJc w:val="left"/>
      <w:pPr>
        <w:ind w:left="5494" w:hanging="360"/>
      </w:pPr>
    </w:lvl>
    <w:lvl w:ilvl="7" w:tplc="280A0019" w:tentative="1">
      <w:start w:val="1"/>
      <w:numFmt w:val="lowerLetter"/>
      <w:lvlText w:val="%8."/>
      <w:lvlJc w:val="left"/>
      <w:pPr>
        <w:ind w:left="6214" w:hanging="360"/>
      </w:pPr>
    </w:lvl>
    <w:lvl w:ilvl="8" w:tplc="2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41" w15:restartNumberingAfterBreak="0">
    <w:nsid w:val="1C3F5C13"/>
    <w:multiLevelType w:val="hybridMultilevel"/>
    <w:tmpl w:val="1AB63BE4"/>
    <w:lvl w:ilvl="0" w:tplc="634A6D92"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1F681785"/>
    <w:multiLevelType w:val="hybridMultilevel"/>
    <w:tmpl w:val="E5C8C0E4"/>
    <w:lvl w:ilvl="0" w:tplc="6440624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3D4CD68C">
      <w:start w:val="1"/>
      <w:numFmt w:val="bullet"/>
      <w:lvlText w:val="ˉ"/>
      <w:lvlJc w:val="left"/>
      <w:pPr>
        <w:tabs>
          <w:tab w:val="num" w:pos="510"/>
        </w:tabs>
        <w:ind w:left="510" w:hanging="113"/>
      </w:pPr>
      <w:rPr>
        <w:rFonts w:ascii="Tw Cen MT Condensed" w:hAnsi="Tw Cen MT Condensed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C1D2187"/>
    <w:multiLevelType w:val="hybridMultilevel"/>
    <w:tmpl w:val="F8322F72"/>
    <w:lvl w:ilvl="0" w:tplc="28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2DFC58A3"/>
    <w:multiLevelType w:val="hybridMultilevel"/>
    <w:tmpl w:val="B9E8A584"/>
    <w:lvl w:ilvl="0" w:tplc="B2AADBB8">
      <w:start w:val="1"/>
      <w:numFmt w:val="lowerLetter"/>
      <w:lvlText w:val="%1."/>
      <w:lvlJc w:val="left"/>
      <w:pPr>
        <w:ind w:left="1117" w:hanging="360"/>
      </w:pPr>
      <w:rPr>
        <w:rFonts w:ascii="Arial" w:hAnsi="Arial" w:hint="default"/>
        <w:b w:val="0"/>
        <w:i w:val="0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837" w:hanging="360"/>
      </w:pPr>
    </w:lvl>
    <w:lvl w:ilvl="2" w:tplc="280A001B" w:tentative="1">
      <w:start w:val="1"/>
      <w:numFmt w:val="lowerRoman"/>
      <w:lvlText w:val="%3."/>
      <w:lvlJc w:val="right"/>
      <w:pPr>
        <w:ind w:left="2557" w:hanging="180"/>
      </w:pPr>
    </w:lvl>
    <w:lvl w:ilvl="3" w:tplc="280A000F" w:tentative="1">
      <w:start w:val="1"/>
      <w:numFmt w:val="decimal"/>
      <w:lvlText w:val="%4."/>
      <w:lvlJc w:val="left"/>
      <w:pPr>
        <w:ind w:left="3277" w:hanging="360"/>
      </w:pPr>
    </w:lvl>
    <w:lvl w:ilvl="4" w:tplc="280A0019" w:tentative="1">
      <w:start w:val="1"/>
      <w:numFmt w:val="lowerLetter"/>
      <w:lvlText w:val="%5."/>
      <w:lvlJc w:val="left"/>
      <w:pPr>
        <w:ind w:left="3997" w:hanging="360"/>
      </w:pPr>
    </w:lvl>
    <w:lvl w:ilvl="5" w:tplc="280A001B" w:tentative="1">
      <w:start w:val="1"/>
      <w:numFmt w:val="lowerRoman"/>
      <w:lvlText w:val="%6."/>
      <w:lvlJc w:val="right"/>
      <w:pPr>
        <w:ind w:left="4717" w:hanging="180"/>
      </w:pPr>
    </w:lvl>
    <w:lvl w:ilvl="6" w:tplc="280A000F" w:tentative="1">
      <w:start w:val="1"/>
      <w:numFmt w:val="decimal"/>
      <w:lvlText w:val="%7."/>
      <w:lvlJc w:val="left"/>
      <w:pPr>
        <w:ind w:left="5437" w:hanging="360"/>
      </w:pPr>
    </w:lvl>
    <w:lvl w:ilvl="7" w:tplc="280A0019" w:tentative="1">
      <w:start w:val="1"/>
      <w:numFmt w:val="lowerLetter"/>
      <w:lvlText w:val="%8."/>
      <w:lvlJc w:val="left"/>
      <w:pPr>
        <w:ind w:left="6157" w:hanging="360"/>
      </w:pPr>
    </w:lvl>
    <w:lvl w:ilvl="8" w:tplc="28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5" w15:restartNumberingAfterBreak="0">
    <w:nsid w:val="307A0495"/>
    <w:multiLevelType w:val="hybridMultilevel"/>
    <w:tmpl w:val="8794D040"/>
    <w:lvl w:ilvl="0" w:tplc="280A0019">
      <w:start w:val="1"/>
      <w:numFmt w:val="lowerLetter"/>
      <w:lvlText w:val="%1."/>
      <w:lvlJc w:val="left"/>
      <w:pPr>
        <w:ind w:left="1429" w:hanging="360"/>
      </w:p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32036761"/>
    <w:multiLevelType w:val="hybridMultilevel"/>
    <w:tmpl w:val="825C9BDA"/>
    <w:lvl w:ilvl="0" w:tplc="BA60AE52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3A45F25"/>
    <w:multiLevelType w:val="hybridMultilevel"/>
    <w:tmpl w:val="A97C7FD4"/>
    <w:lvl w:ilvl="0" w:tplc="634A6D92">
      <w:numFmt w:val="bullet"/>
      <w:lvlText w:val="-"/>
      <w:lvlJc w:val="left"/>
      <w:pPr>
        <w:ind w:left="1077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8" w15:restartNumberingAfterBreak="0">
    <w:nsid w:val="36867A2D"/>
    <w:multiLevelType w:val="hybridMultilevel"/>
    <w:tmpl w:val="BC84A61A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37CC496A"/>
    <w:multiLevelType w:val="hybridMultilevel"/>
    <w:tmpl w:val="7CF66408"/>
    <w:lvl w:ilvl="0" w:tplc="512C9008">
      <w:start w:val="1"/>
      <w:numFmt w:val="bullet"/>
      <w:lvlText w:val=""/>
      <w:lvlJc w:val="left"/>
      <w:pPr>
        <w:tabs>
          <w:tab w:val="num" w:pos="907"/>
        </w:tabs>
        <w:ind w:left="907" w:hanging="34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9262280"/>
    <w:multiLevelType w:val="hybridMultilevel"/>
    <w:tmpl w:val="8794D040"/>
    <w:lvl w:ilvl="0" w:tplc="280A0019">
      <w:start w:val="1"/>
      <w:numFmt w:val="lowerLetter"/>
      <w:lvlText w:val="%1."/>
      <w:lvlJc w:val="left"/>
      <w:pPr>
        <w:ind w:left="1429" w:hanging="360"/>
      </w:p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93B4ED6"/>
    <w:multiLevelType w:val="hybridMultilevel"/>
    <w:tmpl w:val="7FA0AE90"/>
    <w:lvl w:ilvl="0" w:tplc="A2B2F0D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3B597E6B"/>
    <w:multiLevelType w:val="hybridMultilevel"/>
    <w:tmpl w:val="22B615E4"/>
    <w:lvl w:ilvl="0" w:tplc="88E2D7E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3C8B6419"/>
    <w:multiLevelType w:val="hybridMultilevel"/>
    <w:tmpl w:val="A2AC1788"/>
    <w:lvl w:ilvl="0" w:tplc="4E5A61E8">
      <w:start w:val="1"/>
      <w:numFmt w:val="lowerLetter"/>
      <w:lvlText w:val="%1."/>
      <w:lvlJc w:val="left"/>
      <w:pPr>
        <w:ind w:left="8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68628A"/>
    <w:multiLevelType w:val="hybridMultilevel"/>
    <w:tmpl w:val="272C147C"/>
    <w:lvl w:ilvl="0" w:tplc="381E58BC">
      <w:start w:val="1"/>
      <w:numFmt w:val="lowerLetter"/>
      <w:lvlText w:val="%1."/>
      <w:lvlJc w:val="left"/>
      <w:pPr>
        <w:ind w:left="1684" w:hanging="360"/>
      </w:pPr>
      <w:rPr>
        <w:rFonts w:ascii="Arial" w:hAnsi="Arial" w:hint="default"/>
        <w:b w:val="0"/>
        <w:i w:val="0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404" w:hanging="360"/>
      </w:pPr>
    </w:lvl>
    <w:lvl w:ilvl="2" w:tplc="280A001B" w:tentative="1">
      <w:start w:val="1"/>
      <w:numFmt w:val="lowerRoman"/>
      <w:lvlText w:val="%3."/>
      <w:lvlJc w:val="right"/>
      <w:pPr>
        <w:ind w:left="3124" w:hanging="180"/>
      </w:pPr>
    </w:lvl>
    <w:lvl w:ilvl="3" w:tplc="280A000F" w:tentative="1">
      <w:start w:val="1"/>
      <w:numFmt w:val="decimal"/>
      <w:lvlText w:val="%4."/>
      <w:lvlJc w:val="left"/>
      <w:pPr>
        <w:ind w:left="3844" w:hanging="360"/>
      </w:pPr>
    </w:lvl>
    <w:lvl w:ilvl="4" w:tplc="280A0019" w:tentative="1">
      <w:start w:val="1"/>
      <w:numFmt w:val="lowerLetter"/>
      <w:lvlText w:val="%5."/>
      <w:lvlJc w:val="left"/>
      <w:pPr>
        <w:ind w:left="4564" w:hanging="360"/>
      </w:pPr>
    </w:lvl>
    <w:lvl w:ilvl="5" w:tplc="280A001B" w:tentative="1">
      <w:start w:val="1"/>
      <w:numFmt w:val="lowerRoman"/>
      <w:lvlText w:val="%6."/>
      <w:lvlJc w:val="right"/>
      <w:pPr>
        <w:ind w:left="5284" w:hanging="180"/>
      </w:pPr>
    </w:lvl>
    <w:lvl w:ilvl="6" w:tplc="280A000F" w:tentative="1">
      <w:start w:val="1"/>
      <w:numFmt w:val="decimal"/>
      <w:lvlText w:val="%7."/>
      <w:lvlJc w:val="left"/>
      <w:pPr>
        <w:ind w:left="6004" w:hanging="360"/>
      </w:pPr>
    </w:lvl>
    <w:lvl w:ilvl="7" w:tplc="280A0019" w:tentative="1">
      <w:start w:val="1"/>
      <w:numFmt w:val="lowerLetter"/>
      <w:lvlText w:val="%8."/>
      <w:lvlJc w:val="left"/>
      <w:pPr>
        <w:ind w:left="6724" w:hanging="360"/>
      </w:pPr>
    </w:lvl>
    <w:lvl w:ilvl="8" w:tplc="28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55" w15:restartNumberingAfterBreak="0">
    <w:nsid w:val="423949AA"/>
    <w:multiLevelType w:val="singleLevel"/>
    <w:tmpl w:val="2DF20EB2"/>
    <w:lvl w:ilvl="0">
      <w:start w:val="1"/>
      <w:numFmt w:val="lowerLetter"/>
      <w:lvlText w:val="%1."/>
      <w:lvlJc w:val="left"/>
      <w:pPr>
        <w:tabs>
          <w:tab w:val="num" w:pos="1021"/>
        </w:tabs>
        <w:ind w:left="1021" w:hanging="454"/>
      </w:pPr>
      <w:rPr>
        <w:rFonts w:ascii="Arial" w:hAnsi="Arial" w:hint="default"/>
        <w:b w:val="0"/>
        <w:i w:val="0"/>
        <w:sz w:val="22"/>
      </w:rPr>
    </w:lvl>
  </w:abstractNum>
  <w:abstractNum w:abstractNumId="56" w15:restartNumberingAfterBreak="0">
    <w:nsid w:val="471834BF"/>
    <w:multiLevelType w:val="hybridMultilevel"/>
    <w:tmpl w:val="A2AC1788"/>
    <w:lvl w:ilvl="0" w:tplc="4E5A61E8">
      <w:start w:val="1"/>
      <w:numFmt w:val="lowerLetter"/>
      <w:lvlText w:val="%1."/>
      <w:lvlJc w:val="left"/>
      <w:pPr>
        <w:ind w:left="8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8732C42"/>
    <w:multiLevelType w:val="hybridMultilevel"/>
    <w:tmpl w:val="158634FE"/>
    <w:lvl w:ilvl="0" w:tplc="521452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9E34D15"/>
    <w:multiLevelType w:val="hybridMultilevel"/>
    <w:tmpl w:val="E762508A"/>
    <w:lvl w:ilvl="0" w:tplc="3CBC600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A44470D"/>
    <w:multiLevelType w:val="hybridMultilevel"/>
    <w:tmpl w:val="4BAC7AC6"/>
    <w:lvl w:ilvl="0" w:tplc="A5EA6D5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18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635A85"/>
    <w:multiLevelType w:val="multilevel"/>
    <w:tmpl w:val="D0D87988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61" w15:restartNumberingAfterBreak="0">
    <w:nsid w:val="4BF24566"/>
    <w:multiLevelType w:val="hybridMultilevel"/>
    <w:tmpl w:val="2A44DF76"/>
    <w:lvl w:ilvl="0" w:tplc="B086B38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0405DF2"/>
    <w:multiLevelType w:val="hybridMultilevel"/>
    <w:tmpl w:val="338E5A38"/>
    <w:lvl w:ilvl="0" w:tplc="5E7AFB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840878"/>
    <w:multiLevelType w:val="hybridMultilevel"/>
    <w:tmpl w:val="8794D040"/>
    <w:lvl w:ilvl="0" w:tplc="280A0019">
      <w:start w:val="1"/>
      <w:numFmt w:val="lowerLetter"/>
      <w:lvlText w:val="%1."/>
      <w:lvlJc w:val="left"/>
      <w:pPr>
        <w:ind w:left="1429" w:hanging="360"/>
      </w:p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5EAA7C8A"/>
    <w:multiLevelType w:val="hybridMultilevel"/>
    <w:tmpl w:val="272C147C"/>
    <w:lvl w:ilvl="0" w:tplc="381E58BC">
      <w:start w:val="1"/>
      <w:numFmt w:val="lowerLetter"/>
      <w:lvlText w:val="%1."/>
      <w:lvlJc w:val="left"/>
      <w:pPr>
        <w:ind w:left="1684" w:hanging="360"/>
      </w:pPr>
      <w:rPr>
        <w:rFonts w:ascii="Arial" w:hAnsi="Arial" w:hint="default"/>
        <w:b w:val="0"/>
        <w:i w:val="0"/>
        <w:sz w:val="22"/>
      </w:rPr>
    </w:lvl>
    <w:lvl w:ilvl="1" w:tplc="280A0019" w:tentative="1">
      <w:start w:val="1"/>
      <w:numFmt w:val="lowerLetter"/>
      <w:lvlText w:val="%2."/>
      <w:lvlJc w:val="left"/>
      <w:pPr>
        <w:ind w:left="2404" w:hanging="360"/>
      </w:pPr>
    </w:lvl>
    <w:lvl w:ilvl="2" w:tplc="280A001B" w:tentative="1">
      <w:start w:val="1"/>
      <w:numFmt w:val="lowerRoman"/>
      <w:lvlText w:val="%3."/>
      <w:lvlJc w:val="right"/>
      <w:pPr>
        <w:ind w:left="3124" w:hanging="180"/>
      </w:pPr>
    </w:lvl>
    <w:lvl w:ilvl="3" w:tplc="280A000F" w:tentative="1">
      <w:start w:val="1"/>
      <w:numFmt w:val="decimal"/>
      <w:lvlText w:val="%4."/>
      <w:lvlJc w:val="left"/>
      <w:pPr>
        <w:ind w:left="3844" w:hanging="360"/>
      </w:pPr>
    </w:lvl>
    <w:lvl w:ilvl="4" w:tplc="280A0019" w:tentative="1">
      <w:start w:val="1"/>
      <w:numFmt w:val="lowerLetter"/>
      <w:lvlText w:val="%5."/>
      <w:lvlJc w:val="left"/>
      <w:pPr>
        <w:ind w:left="4564" w:hanging="360"/>
      </w:pPr>
    </w:lvl>
    <w:lvl w:ilvl="5" w:tplc="280A001B" w:tentative="1">
      <w:start w:val="1"/>
      <w:numFmt w:val="lowerRoman"/>
      <w:lvlText w:val="%6."/>
      <w:lvlJc w:val="right"/>
      <w:pPr>
        <w:ind w:left="5284" w:hanging="180"/>
      </w:pPr>
    </w:lvl>
    <w:lvl w:ilvl="6" w:tplc="280A000F" w:tentative="1">
      <w:start w:val="1"/>
      <w:numFmt w:val="decimal"/>
      <w:lvlText w:val="%7."/>
      <w:lvlJc w:val="left"/>
      <w:pPr>
        <w:ind w:left="6004" w:hanging="360"/>
      </w:pPr>
    </w:lvl>
    <w:lvl w:ilvl="7" w:tplc="280A0019" w:tentative="1">
      <w:start w:val="1"/>
      <w:numFmt w:val="lowerLetter"/>
      <w:lvlText w:val="%8."/>
      <w:lvlJc w:val="left"/>
      <w:pPr>
        <w:ind w:left="6724" w:hanging="360"/>
      </w:pPr>
    </w:lvl>
    <w:lvl w:ilvl="8" w:tplc="28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65" w15:restartNumberingAfterBreak="0">
    <w:nsid w:val="69786548"/>
    <w:multiLevelType w:val="hybridMultilevel"/>
    <w:tmpl w:val="BC244736"/>
    <w:lvl w:ilvl="0" w:tplc="280A000F">
      <w:start w:val="1"/>
      <w:numFmt w:val="decimal"/>
      <w:lvlText w:val="%1."/>
      <w:lvlJc w:val="left"/>
      <w:pPr>
        <w:ind w:left="1174" w:hanging="360"/>
      </w:pPr>
    </w:lvl>
    <w:lvl w:ilvl="1" w:tplc="280A0019" w:tentative="1">
      <w:start w:val="1"/>
      <w:numFmt w:val="lowerLetter"/>
      <w:lvlText w:val="%2."/>
      <w:lvlJc w:val="left"/>
      <w:pPr>
        <w:ind w:left="1894" w:hanging="360"/>
      </w:pPr>
    </w:lvl>
    <w:lvl w:ilvl="2" w:tplc="280A001B" w:tentative="1">
      <w:start w:val="1"/>
      <w:numFmt w:val="lowerRoman"/>
      <w:lvlText w:val="%3."/>
      <w:lvlJc w:val="right"/>
      <w:pPr>
        <w:ind w:left="2614" w:hanging="180"/>
      </w:pPr>
    </w:lvl>
    <w:lvl w:ilvl="3" w:tplc="280A000F" w:tentative="1">
      <w:start w:val="1"/>
      <w:numFmt w:val="decimal"/>
      <w:lvlText w:val="%4."/>
      <w:lvlJc w:val="left"/>
      <w:pPr>
        <w:ind w:left="3334" w:hanging="360"/>
      </w:pPr>
    </w:lvl>
    <w:lvl w:ilvl="4" w:tplc="280A0019" w:tentative="1">
      <w:start w:val="1"/>
      <w:numFmt w:val="lowerLetter"/>
      <w:lvlText w:val="%5."/>
      <w:lvlJc w:val="left"/>
      <w:pPr>
        <w:ind w:left="4054" w:hanging="360"/>
      </w:pPr>
    </w:lvl>
    <w:lvl w:ilvl="5" w:tplc="280A001B" w:tentative="1">
      <w:start w:val="1"/>
      <w:numFmt w:val="lowerRoman"/>
      <w:lvlText w:val="%6."/>
      <w:lvlJc w:val="right"/>
      <w:pPr>
        <w:ind w:left="4774" w:hanging="180"/>
      </w:pPr>
    </w:lvl>
    <w:lvl w:ilvl="6" w:tplc="280A000F" w:tentative="1">
      <w:start w:val="1"/>
      <w:numFmt w:val="decimal"/>
      <w:lvlText w:val="%7."/>
      <w:lvlJc w:val="left"/>
      <w:pPr>
        <w:ind w:left="5494" w:hanging="360"/>
      </w:pPr>
    </w:lvl>
    <w:lvl w:ilvl="7" w:tplc="280A0019" w:tentative="1">
      <w:start w:val="1"/>
      <w:numFmt w:val="lowerLetter"/>
      <w:lvlText w:val="%8."/>
      <w:lvlJc w:val="left"/>
      <w:pPr>
        <w:ind w:left="6214" w:hanging="360"/>
      </w:pPr>
    </w:lvl>
    <w:lvl w:ilvl="8" w:tplc="2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6" w15:restartNumberingAfterBreak="0">
    <w:nsid w:val="6EEC26D4"/>
    <w:multiLevelType w:val="hybridMultilevel"/>
    <w:tmpl w:val="82B83DA2"/>
    <w:lvl w:ilvl="0" w:tplc="280A000F">
      <w:start w:val="1"/>
      <w:numFmt w:val="decimal"/>
      <w:lvlText w:val="%1."/>
      <w:lvlJc w:val="left"/>
      <w:pPr>
        <w:ind w:left="1174" w:hanging="360"/>
      </w:pPr>
    </w:lvl>
    <w:lvl w:ilvl="1" w:tplc="280A0019" w:tentative="1">
      <w:start w:val="1"/>
      <w:numFmt w:val="lowerLetter"/>
      <w:lvlText w:val="%2."/>
      <w:lvlJc w:val="left"/>
      <w:pPr>
        <w:ind w:left="1894" w:hanging="360"/>
      </w:pPr>
    </w:lvl>
    <w:lvl w:ilvl="2" w:tplc="280A001B" w:tentative="1">
      <w:start w:val="1"/>
      <w:numFmt w:val="lowerRoman"/>
      <w:lvlText w:val="%3."/>
      <w:lvlJc w:val="right"/>
      <w:pPr>
        <w:ind w:left="2614" w:hanging="180"/>
      </w:pPr>
    </w:lvl>
    <w:lvl w:ilvl="3" w:tplc="280A000F" w:tentative="1">
      <w:start w:val="1"/>
      <w:numFmt w:val="decimal"/>
      <w:lvlText w:val="%4."/>
      <w:lvlJc w:val="left"/>
      <w:pPr>
        <w:ind w:left="3334" w:hanging="360"/>
      </w:pPr>
    </w:lvl>
    <w:lvl w:ilvl="4" w:tplc="280A0019" w:tentative="1">
      <w:start w:val="1"/>
      <w:numFmt w:val="lowerLetter"/>
      <w:lvlText w:val="%5."/>
      <w:lvlJc w:val="left"/>
      <w:pPr>
        <w:ind w:left="4054" w:hanging="360"/>
      </w:pPr>
    </w:lvl>
    <w:lvl w:ilvl="5" w:tplc="280A001B" w:tentative="1">
      <w:start w:val="1"/>
      <w:numFmt w:val="lowerRoman"/>
      <w:lvlText w:val="%6."/>
      <w:lvlJc w:val="right"/>
      <w:pPr>
        <w:ind w:left="4774" w:hanging="180"/>
      </w:pPr>
    </w:lvl>
    <w:lvl w:ilvl="6" w:tplc="280A000F" w:tentative="1">
      <w:start w:val="1"/>
      <w:numFmt w:val="decimal"/>
      <w:lvlText w:val="%7."/>
      <w:lvlJc w:val="left"/>
      <w:pPr>
        <w:ind w:left="5494" w:hanging="360"/>
      </w:pPr>
    </w:lvl>
    <w:lvl w:ilvl="7" w:tplc="280A0019" w:tentative="1">
      <w:start w:val="1"/>
      <w:numFmt w:val="lowerLetter"/>
      <w:lvlText w:val="%8."/>
      <w:lvlJc w:val="left"/>
      <w:pPr>
        <w:ind w:left="6214" w:hanging="360"/>
      </w:pPr>
    </w:lvl>
    <w:lvl w:ilvl="8" w:tplc="2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7" w15:restartNumberingAfterBreak="0">
    <w:nsid w:val="73EE4423"/>
    <w:multiLevelType w:val="hybridMultilevel"/>
    <w:tmpl w:val="BC244736"/>
    <w:lvl w:ilvl="0" w:tplc="280A000F">
      <w:start w:val="1"/>
      <w:numFmt w:val="decimal"/>
      <w:lvlText w:val="%1."/>
      <w:lvlJc w:val="left"/>
      <w:pPr>
        <w:ind w:left="1174" w:hanging="360"/>
      </w:pPr>
    </w:lvl>
    <w:lvl w:ilvl="1" w:tplc="280A0019" w:tentative="1">
      <w:start w:val="1"/>
      <w:numFmt w:val="lowerLetter"/>
      <w:lvlText w:val="%2."/>
      <w:lvlJc w:val="left"/>
      <w:pPr>
        <w:ind w:left="1894" w:hanging="360"/>
      </w:pPr>
    </w:lvl>
    <w:lvl w:ilvl="2" w:tplc="280A001B" w:tentative="1">
      <w:start w:val="1"/>
      <w:numFmt w:val="lowerRoman"/>
      <w:lvlText w:val="%3."/>
      <w:lvlJc w:val="right"/>
      <w:pPr>
        <w:ind w:left="2614" w:hanging="180"/>
      </w:pPr>
    </w:lvl>
    <w:lvl w:ilvl="3" w:tplc="280A000F" w:tentative="1">
      <w:start w:val="1"/>
      <w:numFmt w:val="decimal"/>
      <w:lvlText w:val="%4."/>
      <w:lvlJc w:val="left"/>
      <w:pPr>
        <w:ind w:left="3334" w:hanging="360"/>
      </w:pPr>
    </w:lvl>
    <w:lvl w:ilvl="4" w:tplc="280A0019" w:tentative="1">
      <w:start w:val="1"/>
      <w:numFmt w:val="lowerLetter"/>
      <w:lvlText w:val="%5."/>
      <w:lvlJc w:val="left"/>
      <w:pPr>
        <w:ind w:left="4054" w:hanging="360"/>
      </w:pPr>
    </w:lvl>
    <w:lvl w:ilvl="5" w:tplc="280A001B" w:tentative="1">
      <w:start w:val="1"/>
      <w:numFmt w:val="lowerRoman"/>
      <w:lvlText w:val="%6."/>
      <w:lvlJc w:val="right"/>
      <w:pPr>
        <w:ind w:left="4774" w:hanging="180"/>
      </w:pPr>
    </w:lvl>
    <w:lvl w:ilvl="6" w:tplc="280A000F" w:tentative="1">
      <w:start w:val="1"/>
      <w:numFmt w:val="decimal"/>
      <w:lvlText w:val="%7."/>
      <w:lvlJc w:val="left"/>
      <w:pPr>
        <w:ind w:left="5494" w:hanging="360"/>
      </w:pPr>
    </w:lvl>
    <w:lvl w:ilvl="7" w:tplc="280A0019" w:tentative="1">
      <w:start w:val="1"/>
      <w:numFmt w:val="lowerLetter"/>
      <w:lvlText w:val="%8."/>
      <w:lvlJc w:val="left"/>
      <w:pPr>
        <w:ind w:left="6214" w:hanging="360"/>
      </w:pPr>
    </w:lvl>
    <w:lvl w:ilvl="8" w:tplc="2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8" w15:restartNumberingAfterBreak="0">
    <w:nsid w:val="743740B2"/>
    <w:multiLevelType w:val="hybridMultilevel"/>
    <w:tmpl w:val="59405CC8"/>
    <w:lvl w:ilvl="0" w:tplc="BA60AE52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634A6D92">
      <w:numFmt w:val="bullet"/>
      <w:lvlText w:val="-"/>
      <w:lvlJc w:val="left"/>
      <w:pPr>
        <w:tabs>
          <w:tab w:val="num" w:pos="624"/>
        </w:tabs>
        <w:ind w:left="624" w:hanging="284"/>
      </w:pPr>
      <w:rPr>
        <w:rFonts w:ascii="Arial" w:eastAsia="Times New Roman" w:hAnsi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9032E48"/>
    <w:multiLevelType w:val="hybridMultilevel"/>
    <w:tmpl w:val="6296B258"/>
    <w:lvl w:ilvl="0" w:tplc="53B2631E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0" w15:restartNumberingAfterBreak="0">
    <w:nsid w:val="7BC05238"/>
    <w:multiLevelType w:val="hybridMultilevel"/>
    <w:tmpl w:val="D130A9C6"/>
    <w:lvl w:ilvl="0" w:tplc="B994E8D2">
      <w:start w:val="1"/>
      <w:numFmt w:val="lowerLetter"/>
      <w:lvlText w:val="%1."/>
      <w:lvlJc w:val="left"/>
      <w:pPr>
        <w:ind w:left="1174" w:hanging="360"/>
      </w:pPr>
      <w:rPr>
        <w:rFonts w:ascii="Arial" w:hAnsi="Arial" w:hint="default"/>
        <w:b w:val="0"/>
        <w:i w:val="0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894" w:hanging="360"/>
      </w:pPr>
    </w:lvl>
    <w:lvl w:ilvl="2" w:tplc="280A001B" w:tentative="1">
      <w:start w:val="1"/>
      <w:numFmt w:val="lowerRoman"/>
      <w:lvlText w:val="%3."/>
      <w:lvlJc w:val="right"/>
      <w:pPr>
        <w:ind w:left="2614" w:hanging="180"/>
      </w:pPr>
    </w:lvl>
    <w:lvl w:ilvl="3" w:tplc="280A000F" w:tentative="1">
      <w:start w:val="1"/>
      <w:numFmt w:val="decimal"/>
      <w:lvlText w:val="%4."/>
      <w:lvlJc w:val="left"/>
      <w:pPr>
        <w:ind w:left="3334" w:hanging="360"/>
      </w:pPr>
    </w:lvl>
    <w:lvl w:ilvl="4" w:tplc="280A0019" w:tentative="1">
      <w:start w:val="1"/>
      <w:numFmt w:val="lowerLetter"/>
      <w:lvlText w:val="%5."/>
      <w:lvlJc w:val="left"/>
      <w:pPr>
        <w:ind w:left="4054" w:hanging="360"/>
      </w:pPr>
    </w:lvl>
    <w:lvl w:ilvl="5" w:tplc="280A001B" w:tentative="1">
      <w:start w:val="1"/>
      <w:numFmt w:val="lowerRoman"/>
      <w:lvlText w:val="%6."/>
      <w:lvlJc w:val="right"/>
      <w:pPr>
        <w:ind w:left="4774" w:hanging="180"/>
      </w:pPr>
    </w:lvl>
    <w:lvl w:ilvl="6" w:tplc="280A000F" w:tentative="1">
      <w:start w:val="1"/>
      <w:numFmt w:val="decimal"/>
      <w:lvlText w:val="%7."/>
      <w:lvlJc w:val="left"/>
      <w:pPr>
        <w:ind w:left="5494" w:hanging="360"/>
      </w:pPr>
    </w:lvl>
    <w:lvl w:ilvl="7" w:tplc="280A0019" w:tentative="1">
      <w:start w:val="1"/>
      <w:numFmt w:val="lowerLetter"/>
      <w:lvlText w:val="%8."/>
      <w:lvlJc w:val="left"/>
      <w:pPr>
        <w:ind w:left="6214" w:hanging="360"/>
      </w:pPr>
    </w:lvl>
    <w:lvl w:ilvl="8" w:tplc="280A001B" w:tentative="1">
      <w:start w:val="1"/>
      <w:numFmt w:val="lowerRoman"/>
      <w:lvlText w:val="%9."/>
      <w:lvlJc w:val="right"/>
      <w:pPr>
        <w:ind w:left="6934" w:hanging="180"/>
      </w:pPr>
    </w:lvl>
  </w:abstractNum>
  <w:num w:numId="1" w16cid:durableId="1838766423">
    <w:abstractNumId w:val="1"/>
  </w:num>
  <w:num w:numId="2" w16cid:durableId="221909310">
    <w:abstractNumId w:val="55"/>
  </w:num>
  <w:num w:numId="3" w16cid:durableId="2050255112">
    <w:abstractNumId w:val="60"/>
  </w:num>
  <w:num w:numId="4" w16cid:durableId="640696261">
    <w:abstractNumId w:val="0"/>
  </w:num>
  <w:num w:numId="5" w16cid:durableId="1050761980">
    <w:abstractNumId w:val="58"/>
  </w:num>
  <w:num w:numId="6" w16cid:durableId="1872375661">
    <w:abstractNumId w:val="46"/>
  </w:num>
  <w:num w:numId="7" w16cid:durableId="1812594793">
    <w:abstractNumId w:val="51"/>
  </w:num>
  <w:num w:numId="8" w16cid:durableId="1276789420">
    <w:abstractNumId w:val="69"/>
  </w:num>
  <w:num w:numId="9" w16cid:durableId="1607809441">
    <w:abstractNumId w:val="42"/>
  </w:num>
  <w:num w:numId="10" w16cid:durableId="502207035">
    <w:abstractNumId w:val="68"/>
  </w:num>
  <w:num w:numId="11" w16cid:durableId="969632765">
    <w:abstractNumId w:val="49"/>
  </w:num>
  <w:num w:numId="12" w16cid:durableId="815413055">
    <w:abstractNumId w:val="52"/>
  </w:num>
  <w:num w:numId="13" w16cid:durableId="651329216">
    <w:abstractNumId w:val="66"/>
  </w:num>
  <w:num w:numId="14" w16cid:durableId="1327049490">
    <w:abstractNumId w:val="34"/>
  </w:num>
  <w:num w:numId="15" w16cid:durableId="240021897">
    <w:abstractNumId w:val="64"/>
  </w:num>
  <w:num w:numId="16" w16cid:durableId="744647886">
    <w:abstractNumId w:val="65"/>
  </w:num>
  <w:num w:numId="17" w16cid:durableId="2068455622">
    <w:abstractNumId w:val="40"/>
  </w:num>
  <w:num w:numId="18" w16cid:durableId="1771777973">
    <w:abstractNumId w:val="50"/>
  </w:num>
  <w:num w:numId="19" w16cid:durableId="2073960482">
    <w:abstractNumId w:val="63"/>
  </w:num>
  <w:num w:numId="20" w16cid:durableId="624698424">
    <w:abstractNumId w:val="59"/>
  </w:num>
  <w:num w:numId="21" w16cid:durableId="1924293750">
    <w:abstractNumId w:val="48"/>
  </w:num>
  <w:num w:numId="22" w16cid:durableId="1325086067">
    <w:abstractNumId w:val="57"/>
  </w:num>
  <w:num w:numId="23" w16cid:durableId="389618774">
    <w:abstractNumId w:val="37"/>
  </w:num>
  <w:num w:numId="24" w16cid:durableId="1283993954">
    <w:abstractNumId w:val="53"/>
  </w:num>
  <w:num w:numId="25" w16cid:durableId="734426350">
    <w:abstractNumId w:val="56"/>
  </w:num>
  <w:num w:numId="26" w16cid:durableId="746876531">
    <w:abstractNumId w:val="43"/>
  </w:num>
  <w:num w:numId="27" w16cid:durableId="474445266">
    <w:abstractNumId w:val="61"/>
  </w:num>
  <w:num w:numId="28" w16cid:durableId="1579097272">
    <w:abstractNumId w:val="36"/>
  </w:num>
  <w:num w:numId="29" w16cid:durableId="1210335018">
    <w:abstractNumId w:val="67"/>
  </w:num>
  <w:num w:numId="30" w16cid:durableId="1650859175">
    <w:abstractNumId w:val="38"/>
  </w:num>
  <w:num w:numId="31" w16cid:durableId="304548693">
    <w:abstractNumId w:val="45"/>
  </w:num>
  <w:num w:numId="32" w16cid:durableId="1705209186">
    <w:abstractNumId w:val="41"/>
  </w:num>
  <w:num w:numId="33" w16cid:durableId="2030835159">
    <w:abstractNumId w:val="54"/>
  </w:num>
  <w:num w:numId="34" w16cid:durableId="1450124096">
    <w:abstractNumId w:val="35"/>
  </w:num>
  <w:num w:numId="35" w16cid:durableId="1174341489">
    <w:abstractNumId w:val="47"/>
  </w:num>
  <w:num w:numId="36" w16cid:durableId="1723676987">
    <w:abstractNumId w:val="39"/>
  </w:num>
  <w:num w:numId="37" w16cid:durableId="1971469318">
    <w:abstractNumId w:val="62"/>
  </w:num>
  <w:num w:numId="38" w16cid:durableId="1067533869">
    <w:abstractNumId w:val="33"/>
  </w:num>
  <w:num w:numId="39" w16cid:durableId="1044210923">
    <w:abstractNumId w:val="32"/>
  </w:num>
  <w:num w:numId="40" w16cid:durableId="1141459029">
    <w:abstractNumId w:val="70"/>
  </w:num>
  <w:num w:numId="41" w16cid:durableId="1837065731">
    <w:abstractNumId w:val="4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#0c9" stroke="f">
      <v:fill color="#0c9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72"/>
    <w:rsid w:val="000057B2"/>
    <w:rsid w:val="00006D60"/>
    <w:rsid w:val="00006E28"/>
    <w:rsid w:val="00020834"/>
    <w:rsid w:val="0002264D"/>
    <w:rsid w:val="00027E61"/>
    <w:rsid w:val="00031F42"/>
    <w:rsid w:val="00033A29"/>
    <w:rsid w:val="00044F19"/>
    <w:rsid w:val="0004603D"/>
    <w:rsid w:val="00047A68"/>
    <w:rsid w:val="000501FB"/>
    <w:rsid w:val="000503A9"/>
    <w:rsid w:val="0005277C"/>
    <w:rsid w:val="000550D6"/>
    <w:rsid w:val="0005610C"/>
    <w:rsid w:val="00056FB6"/>
    <w:rsid w:val="0006684F"/>
    <w:rsid w:val="00066D99"/>
    <w:rsid w:val="00070082"/>
    <w:rsid w:val="00073580"/>
    <w:rsid w:val="00081F27"/>
    <w:rsid w:val="0008277C"/>
    <w:rsid w:val="00083012"/>
    <w:rsid w:val="000842FA"/>
    <w:rsid w:val="00087396"/>
    <w:rsid w:val="00093A17"/>
    <w:rsid w:val="00094104"/>
    <w:rsid w:val="00094946"/>
    <w:rsid w:val="000A680E"/>
    <w:rsid w:val="000B41A1"/>
    <w:rsid w:val="000B4CE9"/>
    <w:rsid w:val="000B61F9"/>
    <w:rsid w:val="000C2AF9"/>
    <w:rsid w:val="000C4AE7"/>
    <w:rsid w:val="000C60F9"/>
    <w:rsid w:val="000D4BBF"/>
    <w:rsid w:val="000D7AED"/>
    <w:rsid w:val="000E0FF9"/>
    <w:rsid w:val="000E463B"/>
    <w:rsid w:val="000E68C1"/>
    <w:rsid w:val="000F023C"/>
    <w:rsid w:val="000F52BB"/>
    <w:rsid w:val="001036B6"/>
    <w:rsid w:val="00104799"/>
    <w:rsid w:val="00114577"/>
    <w:rsid w:val="0011568A"/>
    <w:rsid w:val="00120872"/>
    <w:rsid w:val="00121523"/>
    <w:rsid w:val="00121A2B"/>
    <w:rsid w:val="00121F1F"/>
    <w:rsid w:val="00125171"/>
    <w:rsid w:val="00130FE1"/>
    <w:rsid w:val="00131608"/>
    <w:rsid w:val="0013539B"/>
    <w:rsid w:val="001459D3"/>
    <w:rsid w:val="0015580E"/>
    <w:rsid w:val="00160308"/>
    <w:rsid w:val="0016172E"/>
    <w:rsid w:val="00161D54"/>
    <w:rsid w:val="00167EE1"/>
    <w:rsid w:val="001701C4"/>
    <w:rsid w:val="0017402A"/>
    <w:rsid w:val="001741DA"/>
    <w:rsid w:val="001810EA"/>
    <w:rsid w:val="00183E95"/>
    <w:rsid w:val="00186354"/>
    <w:rsid w:val="001956FE"/>
    <w:rsid w:val="001C0C5E"/>
    <w:rsid w:val="001D07AC"/>
    <w:rsid w:val="001D13E5"/>
    <w:rsid w:val="001D2BCB"/>
    <w:rsid w:val="001D5069"/>
    <w:rsid w:val="001E11E2"/>
    <w:rsid w:val="001F2AEF"/>
    <w:rsid w:val="001F781C"/>
    <w:rsid w:val="002067C6"/>
    <w:rsid w:val="00215D44"/>
    <w:rsid w:val="0021629E"/>
    <w:rsid w:val="00220D27"/>
    <w:rsid w:val="002257B3"/>
    <w:rsid w:val="00226107"/>
    <w:rsid w:val="00232F8C"/>
    <w:rsid w:val="00235193"/>
    <w:rsid w:val="00235DAC"/>
    <w:rsid w:val="00235F16"/>
    <w:rsid w:val="00237F3C"/>
    <w:rsid w:val="00241FD5"/>
    <w:rsid w:val="00243B8A"/>
    <w:rsid w:val="002525EB"/>
    <w:rsid w:val="002541F4"/>
    <w:rsid w:val="00254D31"/>
    <w:rsid w:val="00260206"/>
    <w:rsid w:val="002646EC"/>
    <w:rsid w:val="0027073E"/>
    <w:rsid w:val="00273589"/>
    <w:rsid w:val="00273EC3"/>
    <w:rsid w:val="00276DB6"/>
    <w:rsid w:val="002779B4"/>
    <w:rsid w:val="00282140"/>
    <w:rsid w:val="00283B45"/>
    <w:rsid w:val="002840AF"/>
    <w:rsid w:val="002A10B4"/>
    <w:rsid w:val="002A5E5E"/>
    <w:rsid w:val="002B0516"/>
    <w:rsid w:val="002B2795"/>
    <w:rsid w:val="002C1835"/>
    <w:rsid w:val="002D18C8"/>
    <w:rsid w:val="002D2080"/>
    <w:rsid w:val="002D3594"/>
    <w:rsid w:val="002D37FF"/>
    <w:rsid w:val="002D51D4"/>
    <w:rsid w:val="002D62AA"/>
    <w:rsid w:val="002D67B4"/>
    <w:rsid w:val="002E1C37"/>
    <w:rsid w:val="002E2FDD"/>
    <w:rsid w:val="002E57F9"/>
    <w:rsid w:val="002E794D"/>
    <w:rsid w:val="002F2172"/>
    <w:rsid w:val="002F2AEE"/>
    <w:rsid w:val="002F34F1"/>
    <w:rsid w:val="002F3A85"/>
    <w:rsid w:val="002F7139"/>
    <w:rsid w:val="002F72B4"/>
    <w:rsid w:val="00310016"/>
    <w:rsid w:val="00310080"/>
    <w:rsid w:val="00320388"/>
    <w:rsid w:val="0032678F"/>
    <w:rsid w:val="00327E03"/>
    <w:rsid w:val="00335571"/>
    <w:rsid w:val="003362D8"/>
    <w:rsid w:val="0034166D"/>
    <w:rsid w:val="00342BF6"/>
    <w:rsid w:val="00345DAA"/>
    <w:rsid w:val="00347A88"/>
    <w:rsid w:val="00357EF8"/>
    <w:rsid w:val="00362610"/>
    <w:rsid w:val="00367513"/>
    <w:rsid w:val="00374F30"/>
    <w:rsid w:val="00382D7D"/>
    <w:rsid w:val="0038604D"/>
    <w:rsid w:val="003908A8"/>
    <w:rsid w:val="00391D2C"/>
    <w:rsid w:val="00392840"/>
    <w:rsid w:val="003944E2"/>
    <w:rsid w:val="00394590"/>
    <w:rsid w:val="003A10B2"/>
    <w:rsid w:val="003A18E5"/>
    <w:rsid w:val="003A249C"/>
    <w:rsid w:val="003A26A9"/>
    <w:rsid w:val="003A2E1C"/>
    <w:rsid w:val="003A3B56"/>
    <w:rsid w:val="003A4841"/>
    <w:rsid w:val="003A4FC1"/>
    <w:rsid w:val="003A7967"/>
    <w:rsid w:val="003B5F8C"/>
    <w:rsid w:val="003C004C"/>
    <w:rsid w:val="003C5F6A"/>
    <w:rsid w:val="003C74E4"/>
    <w:rsid w:val="003D196A"/>
    <w:rsid w:val="003D6AB0"/>
    <w:rsid w:val="003D6FBE"/>
    <w:rsid w:val="003D7B9B"/>
    <w:rsid w:val="003E4F90"/>
    <w:rsid w:val="003E51F4"/>
    <w:rsid w:val="003E537E"/>
    <w:rsid w:val="003F3F7D"/>
    <w:rsid w:val="00405264"/>
    <w:rsid w:val="0040567A"/>
    <w:rsid w:val="00406C01"/>
    <w:rsid w:val="00417296"/>
    <w:rsid w:val="00425681"/>
    <w:rsid w:val="0043115B"/>
    <w:rsid w:val="00433EED"/>
    <w:rsid w:val="00440A78"/>
    <w:rsid w:val="00441765"/>
    <w:rsid w:val="00441C69"/>
    <w:rsid w:val="004427FF"/>
    <w:rsid w:val="00453407"/>
    <w:rsid w:val="0045787E"/>
    <w:rsid w:val="00457A7D"/>
    <w:rsid w:val="004654FC"/>
    <w:rsid w:val="004656DB"/>
    <w:rsid w:val="00470F5B"/>
    <w:rsid w:val="00472D8A"/>
    <w:rsid w:val="00473FB3"/>
    <w:rsid w:val="00475A93"/>
    <w:rsid w:val="004776E5"/>
    <w:rsid w:val="00477E9B"/>
    <w:rsid w:val="00480E38"/>
    <w:rsid w:val="00482C32"/>
    <w:rsid w:val="00484A27"/>
    <w:rsid w:val="00486044"/>
    <w:rsid w:val="0049166E"/>
    <w:rsid w:val="004D3624"/>
    <w:rsid w:val="004D443D"/>
    <w:rsid w:val="004D6459"/>
    <w:rsid w:val="004E1EAF"/>
    <w:rsid w:val="004E41A1"/>
    <w:rsid w:val="004E68C3"/>
    <w:rsid w:val="004F0BE1"/>
    <w:rsid w:val="004F6BB1"/>
    <w:rsid w:val="00500400"/>
    <w:rsid w:val="0050147D"/>
    <w:rsid w:val="005027A5"/>
    <w:rsid w:val="00511754"/>
    <w:rsid w:val="00512DF0"/>
    <w:rsid w:val="00515FC3"/>
    <w:rsid w:val="005207D3"/>
    <w:rsid w:val="00523865"/>
    <w:rsid w:val="00524711"/>
    <w:rsid w:val="005259EA"/>
    <w:rsid w:val="005449C2"/>
    <w:rsid w:val="005459F0"/>
    <w:rsid w:val="00552ACD"/>
    <w:rsid w:val="00562AC9"/>
    <w:rsid w:val="00567DAC"/>
    <w:rsid w:val="00570593"/>
    <w:rsid w:val="005713AB"/>
    <w:rsid w:val="0057276A"/>
    <w:rsid w:val="00575B7C"/>
    <w:rsid w:val="00586B78"/>
    <w:rsid w:val="00594DF9"/>
    <w:rsid w:val="00595228"/>
    <w:rsid w:val="005A39B4"/>
    <w:rsid w:val="005A3EF6"/>
    <w:rsid w:val="005A7380"/>
    <w:rsid w:val="005B6DF2"/>
    <w:rsid w:val="005C4F7F"/>
    <w:rsid w:val="005D1763"/>
    <w:rsid w:val="005D20FC"/>
    <w:rsid w:val="005D3FCA"/>
    <w:rsid w:val="005D56CA"/>
    <w:rsid w:val="005E3297"/>
    <w:rsid w:val="005E3958"/>
    <w:rsid w:val="005E42F6"/>
    <w:rsid w:val="005E7A43"/>
    <w:rsid w:val="00612C37"/>
    <w:rsid w:val="00616B35"/>
    <w:rsid w:val="0062078A"/>
    <w:rsid w:val="00621CE2"/>
    <w:rsid w:val="00632EF2"/>
    <w:rsid w:val="00633191"/>
    <w:rsid w:val="006347DD"/>
    <w:rsid w:val="00641652"/>
    <w:rsid w:val="0064275C"/>
    <w:rsid w:val="00644A55"/>
    <w:rsid w:val="00645174"/>
    <w:rsid w:val="00647E4B"/>
    <w:rsid w:val="006548BD"/>
    <w:rsid w:val="006600EB"/>
    <w:rsid w:val="006641C0"/>
    <w:rsid w:val="00665F7F"/>
    <w:rsid w:val="006709A5"/>
    <w:rsid w:val="00670F85"/>
    <w:rsid w:val="0067261C"/>
    <w:rsid w:val="00672EBB"/>
    <w:rsid w:val="00673F00"/>
    <w:rsid w:val="00676035"/>
    <w:rsid w:val="0069049D"/>
    <w:rsid w:val="006918C9"/>
    <w:rsid w:val="00694082"/>
    <w:rsid w:val="00694822"/>
    <w:rsid w:val="00697BE0"/>
    <w:rsid w:val="006A4725"/>
    <w:rsid w:val="006C0921"/>
    <w:rsid w:val="006C2DBF"/>
    <w:rsid w:val="006C4D5D"/>
    <w:rsid w:val="006D3541"/>
    <w:rsid w:val="006D458A"/>
    <w:rsid w:val="006D512A"/>
    <w:rsid w:val="006E04E2"/>
    <w:rsid w:val="006E19CF"/>
    <w:rsid w:val="006E6ED2"/>
    <w:rsid w:val="006E6F6F"/>
    <w:rsid w:val="006F018C"/>
    <w:rsid w:val="006F08E4"/>
    <w:rsid w:val="006F55F1"/>
    <w:rsid w:val="007021D0"/>
    <w:rsid w:val="0070369C"/>
    <w:rsid w:val="00703B34"/>
    <w:rsid w:val="00707EDC"/>
    <w:rsid w:val="00711614"/>
    <w:rsid w:val="00715860"/>
    <w:rsid w:val="00720C8A"/>
    <w:rsid w:val="00722476"/>
    <w:rsid w:val="00724E1E"/>
    <w:rsid w:val="00733554"/>
    <w:rsid w:val="00734DE8"/>
    <w:rsid w:val="00740B72"/>
    <w:rsid w:val="007418A7"/>
    <w:rsid w:val="007466A9"/>
    <w:rsid w:val="00750B1B"/>
    <w:rsid w:val="00751FA7"/>
    <w:rsid w:val="00752808"/>
    <w:rsid w:val="0075286C"/>
    <w:rsid w:val="00753335"/>
    <w:rsid w:val="00753F8D"/>
    <w:rsid w:val="007559F4"/>
    <w:rsid w:val="007564E9"/>
    <w:rsid w:val="00757251"/>
    <w:rsid w:val="00764EF8"/>
    <w:rsid w:val="00765AA1"/>
    <w:rsid w:val="0077640B"/>
    <w:rsid w:val="00780BA5"/>
    <w:rsid w:val="007823DD"/>
    <w:rsid w:val="0078240A"/>
    <w:rsid w:val="00782470"/>
    <w:rsid w:val="007906B8"/>
    <w:rsid w:val="00792A8E"/>
    <w:rsid w:val="00794ED4"/>
    <w:rsid w:val="00796ED6"/>
    <w:rsid w:val="00796FBF"/>
    <w:rsid w:val="007B0072"/>
    <w:rsid w:val="007B087B"/>
    <w:rsid w:val="007B0C2D"/>
    <w:rsid w:val="007B4FFA"/>
    <w:rsid w:val="007B5B18"/>
    <w:rsid w:val="007C0E01"/>
    <w:rsid w:val="007C20A6"/>
    <w:rsid w:val="007D0B62"/>
    <w:rsid w:val="007D5387"/>
    <w:rsid w:val="007E2D92"/>
    <w:rsid w:val="007E2E8D"/>
    <w:rsid w:val="007E55A7"/>
    <w:rsid w:val="007E6616"/>
    <w:rsid w:val="007F7024"/>
    <w:rsid w:val="00802F58"/>
    <w:rsid w:val="0080587F"/>
    <w:rsid w:val="008078A5"/>
    <w:rsid w:val="0081074A"/>
    <w:rsid w:val="00810759"/>
    <w:rsid w:val="00813BCF"/>
    <w:rsid w:val="00815288"/>
    <w:rsid w:val="008170F6"/>
    <w:rsid w:val="00820CA6"/>
    <w:rsid w:val="00836878"/>
    <w:rsid w:val="0084519A"/>
    <w:rsid w:val="008462DB"/>
    <w:rsid w:val="00850247"/>
    <w:rsid w:val="00850567"/>
    <w:rsid w:val="00850A57"/>
    <w:rsid w:val="00851B5F"/>
    <w:rsid w:val="0085291A"/>
    <w:rsid w:val="0085365A"/>
    <w:rsid w:val="008572BF"/>
    <w:rsid w:val="00857438"/>
    <w:rsid w:val="008638CE"/>
    <w:rsid w:val="00870FAD"/>
    <w:rsid w:val="00871646"/>
    <w:rsid w:val="00872AA7"/>
    <w:rsid w:val="00874472"/>
    <w:rsid w:val="00877BF4"/>
    <w:rsid w:val="00877C91"/>
    <w:rsid w:val="00882459"/>
    <w:rsid w:val="00892963"/>
    <w:rsid w:val="00897AC4"/>
    <w:rsid w:val="008A1160"/>
    <w:rsid w:val="008A495B"/>
    <w:rsid w:val="008A59CC"/>
    <w:rsid w:val="008A6462"/>
    <w:rsid w:val="008B04A5"/>
    <w:rsid w:val="008B49B6"/>
    <w:rsid w:val="008D486F"/>
    <w:rsid w:val="008D4F91"/>
    <w:rsid w:val="008D5C81"/>
    <w:rsid w:val="008E2223"/>
    <w:rsid w:val="008E35C2"/>
    <w:rsid w:val="008F7060"/>
    <w:rsid w:val="00903A85"/>
    <w:rsid w:val="00917CCF"/>
    <w:rsid w:val="00920D30"/>
    <w:rsid w:val="0092109A"/>
    <w:rsid w:val="00927F61"/>
    <w:rsid w:val="00942404"/>
    <w:rsid w:val="00942D0F"/>
    <w:rsid w:val="00946A24"/>
    <w:rsid w:val="00951F2D"/>
    <w:rsid w:val="00953749"/>
    <w:rsid w:val="00957A69"/>
    <w:rsid w:val="00957F98"/>
    <w:rsid w:val="00966EF5"/>
    <w:rsid w:val="0097306A"/>
    <w:rsid w:val="00973369"/>
    <w:rsid w:val="009739CC"/>
    <w:rsid w:val="00976079"/>
    <w:rsid w:val="00976B8C"/>
    <w:rsid w:val="00981168"/>
    <w:rsid w:val="00981F1F"/>
    <w:rsid w:val="0098324E"/>
    <w:rsid w:val="00991E05"/>
    <w:rsid w:val="00994A5E"/>
    <w:rsid w:val="009956F2"/>
    <w:rsid w:val="009B5A6D"/>
    <w:rsid w:val="009C0D69"/>
    <w:rsid w:val="009C192D"/>
    <w:rsid w:val="009C19BF"/>
    <w:rsid w:val="009C4F4B"/>
    <w:rsid w:val="009C5D58"/>
    <w:rsid w:val="009C79D0"/>
    <w:rsid w:val="009C7BB8"/>
    <w:rsid w:val="009D4734"/>
    <w:rsid w:val="009D6C51"/>
    <w:rsid w:val="009E219A"/>
    <w:rsid w:val="009E5451"/>
    <w:rsid w:val="009E5647"/>
    <w:rsid w:val="009E5A74"/>
    <w:rsid w:val="009F037B"/>
    <w:rsid w:val="009F3A4C"/>
    <w:rsid w:val="009F5DB1"/>
    <w:rsid w:val="009F60AE"/>
    <w:rsid w:val="00A00490"/>
    <w:rsid w:val="00A051A9"/>
    <w:rsid w:val="00A073D4"/>
    <w:rsid w:val="00A07EE1"/>
    <w:rsid w:val="00A106AA"/>
    <w:rsid w:val="00A12FCB"/>
    <w:rsid w:val="00A13BAA"/>
    <w:rsid w:val="00A144CC"/>
    <w:rsid w:val="00A14548"/>
    <w:rsid w:val="00A15AF2"/>
    <w:rsid w:val="00A202C9"/>
    <w:rsid w:val="00A22C25"/>
    <w:rsid w:val="00A248F2"/>
    <w:rsid w:val="00A272D7"/>
    <w:rsid w:val="00A311F3"/>
    <w:rsid w:val="00A316C2"/>
    <w:rsid w:val="00A33BC3"/>
    <w:rsid w:val="00A37354"/>
    <w:rsid w:val="00A4287C"/>
    <w:rsid w:val="00A43343"/>
    <w:rsid w:val="00A513D7"/>
    <w:rsid w:val="00A52328"/>
    <w:rsid w:val="00A56442"/>
    <w:rsid w:val="00A56816"/>
    <w:rsid w:val="00A65E0E"/>
    <w:rsid w:val="00A705C4"/>
    <w:rsid w:val="00A717AA"/>
    <w:rsid w:val="00A827A6"/>
    <w:rsid w:val="00A86FE6"/>
    <w:rsid w:val="00A87447"/>
    <w:rsid w:val="00A93072"/>
    <w:rsid w:val="00A932E7"/>
    <w:rsid w:val="00A93A44"/>
    <w:rsid w:val="00A960DD"/>
    <w:rsid w:val="00AA30B5"/>
    <w:rsid w:val="00AA4597"/>
    <w:rsid w:val="00AA4EF9"/>
    <w:rsid w:val="00AA5FAF"/>
    <w:rsid w:val="00AA6B40"/>
    <w:rsid w:val="00AB5326"/>
    <w:rsid w:val="00AB5D5E"/>
    <w:rsid w:val="00AC1C01"/>
    <w:rsid w:val="00AD66F3"/>
    <w:rsid w:val="00AD7432"/>
    <w:rsid w:val="00AE2E6B"/>
    <w:rsid w:val="00AE3336"/>
    <w:rsid w:val="00AE396A"/>
    <w:rsid w:val="00AE45CF"/>
    <w:rsid w:val="00AE651D"/>
    <w:rsid w:val="00AF064C"/>
    <w:rsid w:val="00AF3DEE"/>
    <w:rsid w:val="00B0452C"/>
    <w:rsid w:val="00B07CCF"/>
    <w:rsid w:val="00B11A6D"/>
    <w:rsid w:val="00B12DEC"/>
    <w:rsid w:val="00B1419F"/>
    <w:rsid w:val="00B249C7"/>
    <w:rsid w:val="00B259B2"/>
    <w:rsid w:val="00B3531F"/>
    <w:rsid w:val="00B363AD"/>
    <w:rsid w:val="00B43CC3"/>
    <w:rsid w:val="00B5350F"/>
    <w:rsid w:val="00B55434"/>
    <w:rsid w:val="00B56588"/>
    <w:rsid w:val="00B60F9E"/>
    <w:rsid w:val="00B66E14"/>
    <w:rsid w:val="00B71A0E"/>
    <w:rsid w:val="00B750A8"/>
    <w:rsid w:val="00B773E6"/>
    <w:rsid w:val="00B77E84"/>
    <w:rsid w:val="00B811D4"/>
    <w:rsid w:val="00B822D7"/>
    <w:rsid w:val="00B868D8"/>
    <w:rsid w:val="00B87A3E"/>
    <w:rsid w:val="00B904E4"/>
    <w:rsid w:val="00B93A91"/>
    <w:rsid w:val="00BA2895"/>
    <w:rsid w:val="00BA3C91"/>
    <w:rsid w:val="00BA4E0E"/>
    <w:rsid w:val="00BA55C9"/>
    <w:rsid w:val="00BA600A"/>
    <w:rsid w:val="00BC1AB7"/>
    <w:rsid w:val="00BC343F"/>
    <w:rsid w:val="00BD012A"/>
    <w:rsid w:val="00BD7B56"/>
    <w:rsid w:val="00BE5AF5"/>
    <w:rsid w:val="00BE7ADE"/>
    <w:rsid w:val="00BF5F07"/>
    <w:rsid w:val="00BF7BAB"/>
    <w:rsid w:val="00C00116"/>
    <w:rsid w:val="00C062E9"/>
    <w:rsid w:val="00C14C39"/>
    <w:rsid w:val="00C1672B"/>
    <w:rsid w:val="00C17A85"/>
    <w:rsid w:val="00C2057B"/>
    <w:rsid w:val="00C207B4"/>
    <w:rsid w:val="00C20E07"/>
    <w:rsid w:val="00C22C27"/>
    <w:rsid w:val="00C23144"/>
    <w:rsid w:val="00C24393"/>
    <w:rsid w:val="00C3081C"/>
    <w:rsid w:val="00C43297"/>
    <w:rsid w:val="00C43D30"/>
    <w:rsid w:val="00C47336"/>
    <w:rsid w:val="00C47D7C"/>
    <w:rsid w:val="00C649D8"/>
    <w:rsid w:val="00C668D9"/>
    <w:rsid w:val="00C80052"/>
    <w:rsid w:val="00C81CFA"/>
    <w:rsid w:val="00C8290B"/>
    <w:rsid w:val="00C82D11"/>
    <w:rsid w:val="00C838EB"/>
    <w:rsid w:val="00C91BFE"/>
    <w:rsid w:val="00CA0B4D"/>
    <w:rsid w:val="00CA2A0A"/>
    <w:rsid w:val="00CA659C"/>
    <w:rsid w:val="00CA7902"/>
    <w:rsid w:val="00CA7D8C"/>
    <w:rsid w:val="00CA7F29"/>
    <w:rsid w:val="00CB0A72"/>
    <w:rsid w:val="00CB0B75"/>
    <w:rsid w:val="00CB3EAE"/>
    <w:rsid w:val="00CC2567"/>
    <w:rsid w:val="00CC2D14"/>
    <w:rsid w:val="00CC3BE5"/>
    <w:rsid w:val="00CC4339"/>
    <w:rsid w:val="00CC5078"/>
    <w:rsid w:val="00CC61A1"/>
    <w:rsid w:val="00CC6D81"/>
    <w:rsid w:val="00CD2126"/>
    <w:rsid w:val="00CD223B"/>
    <w:rsid w:val="00CD5DE9"/>
    <w:rsid w:val="00CE6801"/>
    <w:rsid w:val="00D01101"/>
    <w:rsid w:val="00D03373"/>
    <w:rsid w:val="00D03C13"/>
    <w:rsid w:val="00D0585E"/>
    <w:rsid w:val="00D06021"/>
    <w:rsid w:val="00D10B3C"/>
    <w:rsid w:val="00D12442"/>
    <w:rsid w:val="00D24A5E"/>
    <w:rsid w:val="00D26E95"/>
    <w:rsid w:val="00D4310E"/>
    <w:rsid w:val="00D443E3"/>
    <w:rsid w:val="00D52BEE"/>
    <w:rsid w:val="00D576E8"/>
    <w:rsid w:val="00D62499"/>
    <w:rsid w:val="00D72620"/>
    <w:rsid w:val="00D82B2D"/>
    <w:rsid w:val="00D95EB5"/>
    <w:rsid w:val="00DA086A"/>
    <w:rsid w:val="00DB2352"/>
    <w:rsid w:val="00DC0C62"/>
    <w:rsid w:val="00DC2FC2"/>
    <w:rsid w:val="00DC3CD3"/>
    <w:rsid w:val="00DD7205"/>
    <w:rsid w:val="00DD773C"/>
    <w:rsid w:val="00DD7B05"/>
    <w:rsid w:val="00DE0623"/>
    <w:rsid w:val="00DE3286"/>
    <w:rsid w:val="00DE470B"/>
    <w:rsid w:val="00DE64C1"/>
    <w:rsid w:val="00DF0FF6"/>
    <w:rsid w:val="00DF4E2D"/>
    <w:rsid w:val="00DF53D5"/>
    <w:rsid w:val="00DF6A0A"/>
    <w:rsid w:val="00E01375"/>
    <w:rsid w:val="00E05D13"/>
    <w:rsid w:val="00E101CA"/>
    <w:rsid w:val="00E11E86"/>
    <w:rsid w:val="00E20451"/>
    <w:rsid w:val="00E33650"/>
    <w:rsid w:val="00E356B2"/>
    <w:rsid w:val="00E36610"/>
    <w:rsid w:val="00E36C68"/>
    <w:rsid w:val="00E36EB8"/>
    <w:rsid w:val="00E37949"/>
    <w:rsid w:val="00E41640"/>
    <w:rsid w:val="00E42CC4"/>
    <w:rsid w:val="00E44240"/>
    <w:rsid w:val="00E5463D"/>
    <w:rsid w:val="00E5535B"/>
    <w:rsid w:val="00E6174F"/>
    <w:rsid w:val="00E61A44"/>
    <w:rsid w:val="00E62C8B"/>
    <w:rsid w:val="00E63C97"/>
    <w:rsid w:val="00E65BBD"/>
    <w:rsid w:val="00E66A24"/>
    <w:rsid w:val="00E66DB4"/>
    <w:rsid w:val="00E67D18"/>
    <w:rsid w:val="00E7221E"/>
    <w:rsid w:val="00E72A86"/>
    <w:rsid w:val="00E74994"/>
    <w:rsid w:val="00E77611"/>
    <w:rsid w:val="00E812F7"/>
    <w:rsid w:val="00E83CC0"/>
    <w:rsid w:val="00E90E42"/>
    <w:rsid w:val="00E92171"/>
    <w:rsid w:val="00E92823"/>
    <w:rsid w:val="00E93147"/>
    <w:rsid w:val="00EA7978"/>
    <w:rsid w:val="00EB7EF5"/>
    <w:rsid w:val="00EC0A61"/>
    <w:rsid w:val="00EC0F3F"/>
    <w:rsid w:val="00EC420E"/>
    <w:rsid w:val="00EC559A"/>
    <w:rsid w:val="00ED0A30"/>
    <w:rsid w:val="00ED3727"/>
    <w:rsid w:val="00EE1751"/>
    <w:rsid w:val="00EE4721"/>
    <w:rsid w:val="00EE6197"/>
    <w:rsid w:val="00F01E94"/>
    <w:rsid w:val="00F076E0"/>
    <w:rsid w:val="00F10A7E"/>
    <w:rsid w:val="00F13670"/>
    <w:rsid w:val="00F20C58"/>
    <w:rsid w:val="00F22DAA"/>
    <w:rsid w:val="00F31F6E"/>
    <w:rsid w:val="00F35560"/>
    <w:rsid w:val="00F35D4E"/>
    <w:rsid w:val="00F36859"/>
    <w:rsid w:val="00F36FDF"/>
    <w:rsid w:val="00F401C9"/>
    <w:rsid w:val="00F41E7E"/>
    <w:rsid w:val="00F438D6"/>
    <w:rsid w:val="00F4671C"/>
    <w:rsid w:val="00F51DE7"/>
    <w:rsid w:val="00F53EA0"/>
    <w:rsid w:val="00F542CF"/>
    <w:rsid w:val="00F6028D"/>
    <w:rsid w:val="00F60B96"/>
    <w:rsid w:val="00F64AAD"/>
    <w:rsid w:val="00F777C4"/>
    <w:rsid w:val="00F91A76"/>
    <w:rsid w:val="00F941F3"/>
    <w:rsid w:val="00F969E6"/>
    <w:rsid w:val="00F9717E"/>
    <w:rsid w:val="00F9724F"/>
    <w:rsid w:val="00FA22A6"/>
    <w:rsid w:val="00FA231B"/>
    <w:rsid w:val="00FB1057"/>
    <w:rsid w:val="00FB226C"/>
    <w:rsid w:val="00FC09EC"/>
    <w:rsid w:val="00FC38E3"/>
    <w:rsid w:val="00FC401B"/>
    <w:rsid w:val="00FC58E3"/>
    <w:rsid w:val="00FD2987"/>
    <w:rsid w:val="00FD2BD5"/>
    <w:rsid w:val="00FD62D4"/>
    <w:rsid w:val="00FE0828"/>
    <w:rsid w:val="00FE1971"/>
    <w:rsid w:val="00FE453E"/>
    <w:rsid w:val="00FF1526"/>
    <w:rsid w:val="00FF1F8B"/>
    <w:rsid w:val="00FF3041"/>
    <w:rsid w:val="00FF3762"/>
    <w:rsid w:val="00FF3AEB"/>
    <w:rsid w:val="00FF4B6D"/>
    <w:rsid w:val="00F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#0c9" stroke="f">
      <v:fill color="#0c9" on="f"/>
      <v:stroke on="f"/>
    </o:shapedefaults>
    <o:shapelayout v:ext="edit">
      <o:idmap v:ext="edit" data="2"/>
    </o:shapelayout>
  </w:shapeDefaults>
  <w:decimalSymbol w:val="."/>
  <w:listSeparator w:val=";"/>
  <w14:docId w14:val="550AB275"/>
  <w15:chartTrackingRefBased/>
  <w15:docId w15:val="{0DE2BDDB-9B01-47CD-AC3B-366FE883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3EF6"/>
    <w:rPr>
      <w:lang w:eastAsia="es-ES"/>
    </w:rPr>
  </w:style>
  <w:style w:type="paragraph" w:styleId="Ttulo1">
    <w:name w:val="heading 1"/>
    <w:aliases w:val=" Rubro (A,B,C),Rubro (A"/>
    <w:basedOn w:val="Normal"/>
    <w:next w:val="Normal"/>
    <w:qFormat/>
    <w:pPr>
      <w:keepNext/>
      <w:ind w:left="360"/>
      <w:outlineLvl w:val="0"/>
    </w:pPr>
    <w:rPr>
      <w:rFonts w:ascii="Arial" w:hAnsi="Arial"/>
      <w:i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sz w:val="4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i/>
      <w:sz w:val="40"/>
    </w:rPr>
  </w:style>
  <w:style w:type="paragraph" w:styleId="Ttulo4">
    <w:name w:val="heading 4"/>
    <w:basedOn w:val="Normal"/>
    <w:next w:val="Normal"/>
    <w:qFormat/>
    <w:pPr>
      <w:keepNext/>
      <w:ind w:left="360"/>
      <w:jc w:val="center"/>
      <w:outlineLvl w:val="3"/>
    </w:pPr>
    <w:rPr>
      <w:rFonts w:ascii="Arial" w:hAnsi="Arial"/>
      <w:i/>
      <w:sz w:val="8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i/>
    </w:rPr>
  </w:style>
  <w:style w:type="paragraph" w:styleId="Ttulo6">
    <w:name w:val="heading 6"/>
    <w:basedOn w:val="Normal"/>
    <w:next w:val="Normal"/>
    <w:qFormat/>
    <w:pPr>
      <w:keepNext/>
      <w:pBdr>
        <w:top w:val="single" w:sz="4" w:space="1" w:color="auto"/>
      </w:pBdr>
      <w:jc w:val="center"/>
      <w:outlineLvl w:val="5"/>
    </w:pPr>
    <w:rPr>
      <w:rFonts w:ascii="Arial" w:hAnsi="Arial"/>
      <w:i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i/>
    </w:rPr>
  </w:style>
  <w:style w:type="paragraph" w:styleId="Ttulo8">
    <w:name w:val="heading 8"/>
    <w:basedOn w:val="Normal"/>
    <w:next w:val="Normal"/>
    <w:qFormat/>
    <w:pPr>
      <w:keepNext/>
      <w:ind w:left="360"/>
      <w:jc w:val="center"/>
      <w:outlineLvl w:val="7"/>
    </w:pPr>
    <w:rPr>
      <w:rFonts w:ascii="Arial" w:hAnsi="Arial"/>
      <w:b/>
      <w:i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i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360"/>
    </w:pPr>
    <w:rPr>
      <w:rFonts w:ascii="Arial" w:hAnsi="Arial"/>
      <w:i/>
    </w:rPr>
  </w:style>
  <w:style w:type="paragraph" w:styleId="Sangra2detindependiente">
    <w:name w:val="Body Text Indent 2"/>
    <w:basedOn w:val="Normal"/>
    <w:pPr>
      <w:ind w:left="426"/>
    </w:pPr>
    <w:rPr>
      <w:rFonts w:ascii="Arial" w:hAnsi="Arial"/>
      <w:i/>
    </w:rPr>
  </w:style>
  <w:style w:type="paragraph" w:styleId="Sangra3detindependiente">
    <w:name w:val="Body Text Indent 3"/>
    <w:basedOn w:val="Normal"/>
    <w:pPr>
      <w:ind w:left="1773" w:hanging="922"/>
    </w:pPr>
    <w:rPr>
      <w:rFonts w:ascii="Arial" w:hAnsi="Arial"/>
      <w:i/>
    </w:rPr>
  </w:style>
  <w:style w:type="paragraph" w:styleId="Textoindependiente">
    <w:name w:val="Body Text"/>
    <w:basedOn w:val="Normal"/>
    <w:pPr>
      <w:jc w:val="right"/>
    </w:pPr>
  </w:style>
  <w:style w:type="paragraph" w:styleId="Ttulo">
    <w:name w:val="Title"/>
    <w:basedOn w:val="Normal"/>
    <w:qFormat/>
    <w:pPr>
      <w:jc w:val="center"/>
    </w:pPr>
    <w:rPr>
      <w:rFonts w:ascii="Arial" w:hAnsi="Arial"/>
      <w:i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customStyle="1" w:styleId="Textoindependiente31">
    <w:name w:val="Texto independiente 31"/>
    <w:basedOn w:val="Normal"/>
    <w:rPr>
      <w:rFonts w:ascii="Arial" w:hAnsi="Arial"/>
      <w:sz w:val="24"/>
    </w:rPr>
  </w:style>
  <w:style w:type="paragraph" w:customStyle="1" w:styleId="xl22">
    <w:name w:val="xl22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xl24">
    <w:name w:val="xl24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6">
    <w:name w:val="xl26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24"/>
      <w:szCs w:val="24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24"/>
      <w:szCs w:val="24"/>
    </w:rPr>
  </w:style>
  <w:style w:type="paragraph" w:customStyle="1" w:styleId="xl35">
    <w:name w:val="xl35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24"/>
      <w:szCs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pacing w:val="-2"/>
      <w:sz w:val="24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paragraph" w:customStyle="1" w:styleId="1">
    <w:name w:val="1"/>
    <w:pPr>
      <w:tabs>
        <w:tab w:val="left" w:pos="340"/>
      </w:tabs>
      <w:spacing w:after="57"/>
      <w:ind w:left="340" w:hanging="340"/>
      <w:jc w:val="both"/>
    </w:pPr>
    <w:rPr>
      <w:rFonts w:ascii="Arial" w:hAnsi="Arial"/>
      <w:color w:val="000000"/>
      <w:sz w:val="21"/>
      <w:lang w:val="es-ES" w:eastAsia="es-ES"/>
    </w:rPr>
  </w:style>
  <w:style w:type="paragraph" w:styleId="Lista3">
    <w:name w:val="List 3"/>
    <w:basedOn w:val="Normal"/>
    <w:pPr>
      <w:ind w:left="849" w:hanging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Lista2">
    <w:name w:val="List 2"/>
    <w:basedOn w:val="Normal"/>
    <w:pPr>
      <w:ind w:left="566" w:hanging="283"/>
    </w:pPr>
  </w:style>
  <w:style w:type="paragraph" w:styleId="Textonotapie">
    <w:name w:val="footnote text"/>
    <w:basedOn w:val="Normal"/>
    <w:semiHidden/>
    <w:rPr>
      <w:lang w:val="es-ES_tradnl"/>
    </w:rPr>
  </w:style>
  <w:style w:type="character" w:styleId="Hipervnculo">
    <w:name w:val="Hyperlink"/>
    <w:rPr>
      <w:color w:val="0000FF"/>
      <w:u w:val="single"/>
    </w:rPr>
  </w:style>
  <w:style w:type="paragraph" w:styleId="Saludo">
    <w:name w:val="Salutation"/>
    <w:basedOn w:val="Normal"/>
    <w:next w:val="Normal"/>
  </w:style>
  <w:style w:type="paragraph" w:customStyle="1" w:styleId="Infodocumentosadjuntos">
    <w:name w:val="Info documentos adjuntos"/>
    <w:basedOn w:val="Normal"/>
  </w:style>
  <w:style w:type="paragraph" w:styleId="Cierre">
    <w:name w:val="Closing"/>
    <w:basedOn w:val="Normal"/>
  </w:style>
  <w:style w:type="paragraph" w:styleId="Firma">
    <w:name w:val="Signature"/>
    <w:basedOn w:val="Normal"/>
  </w:style>
  <w:style w:type="paragraph" w:customStyle="1" w:styleId="Firmapuesto">
    <w:name w:val="Firma puesto"/>
    <w:basedOn w:val="Firma"/>
  </w:style>
  <w:style w:type="paragraph" w:styleId="Fecha">
    <w:name w:val="Date"/>
    <w:basedOn w:val="Normal"/>
    <w:next w:val="Normal"/>
  </w:style>
  <w:style w:type="paragraph" w:customStyle="1" w:styleId="Normalw">
    <w:name w:val="Normal w"/>
    <w:basedOn w:val="Normal"/>
    <w:pPr>
      <w:jc w:val="both"/>
    </w:pPr>
    <w:rPr>
      <w:rFonts w:ascii="Arial" w:hAnsi="Arial"/>
      <w:spacing w:val="20"/>
      <w:position w:val="6"/>
      <w:sz w:val="22"/>
      <w:lang w:val="es-ES_tradnl"/>
    </w:rPr>
  </w:style>
  <w:style w:type="paragraph" w:customStyle="1" w:styleId="p6">
    <w:name w:val="p6"/>
    <w:basedOn w:val="Normal"/>
    <w:pPr>
      <w:widowControl w:val="0"/>
      <w:tabs>
        <w:tab w:val="left" w:pos="3160"/>
      </w:tabs>
      <w:spacing w:line="280" w:lineRule="atLeast"/>
      <w:ind w:left="1728" w:hanging="3168"/>
      <w:jc w:val="both"/>
    </w:pPr>
    <w:rPr>
      <w:rFonts w:ascii="Times" w:hAnsi="Times"/>
      <w:sz w:val="24"/>
    </w:rPr>
  </w:style>
  <w:style w:type="paragraph" w:customStyle="1" w:styleId="p1">
    <w:name w:val="p1"/>
    <w:basedOn w:val="Normal"/>
    <w:pPr>
      <w:widowControl w:val="0"/>
      <w:tabs>
        <w:tab w:val="left" w:pos="9040"/>
      </w:tabs>
      <w:spacing w:line="240" w:lineRule="atLeast"/>
      <w:ind w:left="7600"/>
      <w:jc w:val="both"/>
    </w:pPr>
    <w:rPr>
      <w:rFonts w:ascii="Times" w:hAnsi="Times"/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a">
    <w:name w:val="List"/>
    <w:basedOn w:val="Normal"/>
    <w:pPr>
      <w:ind w:left="283" w:hanging="283"/>
    </w:pPr>
  </w:style>
  <w:style w:type="character" w:styleId="Hipervnculovisitado">
    <w:name w:val="FollowedHyperlink"/>
    <w:rPr>
      <w:color w:val="800080"/>
      <w:u w:val="single"/>
    </w:rPr>
  </w:style>
  <w:style w:type="paragraph" w:customStyle="1" w:styleId="PALATINO">
    <w:name w:val="PALATINO"/>
    <w:basedOn w:val="Ttulo7"/>
    <w:pPr>
      <w:jc w:val="left"/>
    </w:pPr>
    <w:rPr>
      <w:rFonts w:ascii="Bookman Old Style" w:hAnsi="Bookman Old Style"/>
      <w:i w:val="0"/>
      <w:sz w:val="22"/>
    </w:rPr>
  </w:style>
  <w:style w:type="paragraph" w:styleId="Listaconvietas">
    <w:name w:val="List Bullet"/>
    <w:basedOn w:val="Normal"/>
    <w:autoRedefine/>
    <w:pPr>
      <w:numPr>
        <w:numId w:val="1"/>
      </w:numPr>
      <w:tabs>
        <w:tab w:val="clear" w:pos="360"/>
      </w:tabs>
      <w:ind w:left="0" w:firstLine="0"/>
      <w:jc w:val="both"/>
    </w:pPr>
    <w:rPr>
      <w:rFonts w:ascii="Arial" w:hAnsi="Arial"/>
      <w:sz w:val="32"/>
    </w:rPr>
  </w:style>
  <w:style w:type="paragraph" w:styleId="Textosinformato">
    <w:name w:val="Plain Text"/>
    <w:basedOn w:val="Normal"/>
    <w:rPr>
      <w:rFonts w:ascii="Courier New" w:hAnsi="Courier New"/>
    </w:rPr>
  </w:style>
  <w:style w:type="paragraph" w:customStyle="1" w:styleId="Style1">
    <w:name w:val="Style1"/>
    <w:rPr>
      <w:rFonts w:ascii="Arial" w:hAnsi="Arial"/>
      <w:snapToGrid w:val="0"/>
      <w:sz w:val="24"/>
      <w:lang w:val="es-ES" w:eastAsia="es-ES"/>
    </w:rPr>
  </w:style>
  <w:style w:type="paragraph" w:customStyle="1" w:styleId="Style36">
    <w:name w:val="Style36"/>
    <w:rPr>
      <w:rFonts w:ascii="Arial" w:eastAsia="MS Mincho" w:hAnsi="Arial"/>
      <w:snapToGrid w:val="0"/>
      <w:sz w:val="24"/>
      <w:lang w:val="es-ES" w:eastAsia="es-ES"/>
    </w:rPr>
  </w:style>
  <w:style w:type="paragraph" w:customStyle="1" w:styleId="Style87">
    <w:name w:val="Style87"/>
    <w:rPr>
      <w:rFonts w:ascii="Arial" w:hAnsi="Arial"/>
      <w:snapToGrid w:val="0"/>
      <w:sz w:val="24"/>
      <w:lang w:val="es-ES" w:eastAsia="es-ES"/>
    </w:rPr>
  </w:style>
  <w:style w:type="paragraph" w:customStyle="1" w:styleId="BodyText21">
    <w:name w:val="Body Text 21"/>
    <w:basedOn w:val="Normal"/>
    <w:pPr>
      <w:tabs>
        <w:tab w:val="left" w:pos="-720"/>
      </w:tabs>
      <w:suppressAutoHyphens/>
      <w:jc w:val="both"/>
    </w:pPr>
    <w:rPr>
      <w:spacing w:val="-2"/>
      <w:lang w:val="es-ES_tradnl"/>
    </w:rPr>
  </w:style>
  <w:style w:type="character" w:styleId="Textoennegrita">
    <w:name w:val="Strong"/>
    <w:qFormat/>
    <w:rPr>
      <w:b/>
      <w:bCs/>
    </w:rPr>
  </w:style>
  <w:style w:type="paragraph" w:customStyle="1" w:styleId="WW-Textosinformato">
    <w:name w:val="WW-Texto sin formato"/>
    <w:basedOn w:val="Normal"/>
    <w:pPr>
      <w:suppressAutoHyphens/>
    </w:pPr>
    <w:rPr>
      <w:rFonts w:ascii="Courier New" w:eastAsia="MS Mincho" w:hAnsi="Courier New"/>
    </w:rPr>
  </w:style>
  <w:style w:type="paragraph" w:customStyle="1" w:styleId="Textoindependiente21">
    <w:name w:val="Texto independiente 21"/>
    <w:basedOn w:val="Normal"/>
    <w:pPr>
      <w:suppressAutoHyphens/>
      <w:ind w:left="708"/>
      <w:jc w:val="both"/>
    </w:pPr>
    <w:rPr>
      <w:rFonts w:eastAsia="Batang"/>
      <w:lang w:val="es-MX"/>
    </w:rPr>
  </w:style>
  <w:style w:type="paragraph" w:customStyle="1" w:styleId="Sangra2detindependiente1">
    <w:name w:val="Sangría 2 de t. independiente1"/>
    <w:basedOn w:val="Normal"/>
    <w:pPr>
      <w:suppressAutoHyphens/>
      <w:ind w:left="1418" w:hanging="710"/>
      <w:jc w:val="both"/>
    </w:pPr>
    <w:rPr>
      <w:rFonts w:eastAsia="MS Mincho"/>
      <w:sz w:val="22"/>
      <w:lang w:val="es-ES_tradnl"/>
    </w:rPr>
  </w:style>
  <w:style w:type="paragraph" w:customStyle="1" w:styleId="WW-Textoindependiente2">
    <w:name w:val="WW-Texto independiente 2"/>
    <w:basedOn w:val="Normal"/>
    <w:pPr>
      <w:suppressAutoHyphens/>
      <w:jc w:val="both"/>
    </w:pPr>
    <w:rPr>
      <w:rFonts w:eastAsia="Batang"/>
      <w:b/>
      <w:sz w:val="22"/>
      <w:lang w:val="es-ES_tradnl"/>
    </w:rPr>
  </w:style>
  <w:style w:type="paragraph" w:customStyle="1" w:styleId="WW-Sangra2detindependiente">
    <w:name w:val="WW-Sangría 2 de t. independiente"/>
    <w:basedOn w:val="Normal"/>
    <w:pPr>
      <w:suppressAutoHyphens/>
      <w:ind w:left="2127" w:hanging="2127"/>
      <w:jc w:val="both"/>
    </w:pPr>
    <w:rPr>
      <w:rFonts w:ascii="Arial" w:eastAsia="MS Mincho" w:hAnsi="Arial"/>
      <w:sz w:val="24"/>
    </w:rPr>
  </w:style>
  <w:style w:type="paragraph" w:customStyle="1" w:styleId="Lneadereferencia">
    <w:name w:val="Línea de referencia"/>
    <w:basedOn w:val="Textoindependiente"/>
    <w:pPr>
      <w:suppressAutoHyphens/>
      <w:jc w:val="both"/>
    </w:pPr>
    <w:rPr>
      <w:rFonts w:ascii="Arial" w:eastAsia="Batang" w:hAnsi="Arial"/>
      <w:lang w:val="es-ES_tradnl"/>
    </w:rPr>
  </w:style>
  <w:style w:type="paragraph" w:customStyle="1" w:styleId="Sangradetindependiente">
    <w:name w:val="Sangra de t. independiente"/>
    <w:basedOn w:val="Normal"/>
    <w:next w:val="Normal"/>
    <w:pPr>
      <w:autoSpaceDE w:val="0"/>
      <w:autoSpaceDN w:val="0"/>
      <w:adjustRightInd w:val="0"/>
    </w:pPr>
    <w:rPr>
      <w:rFonts w:ascii="Arial" w:hAnsi="Arial"/>
      <w:i/>
    </w:rPr>
  </w:style>
  <w:style w:type="paragraph" w:customStyle="1" w:styleId="WW-Sangra2detindependiente1">
    <w:name w:val="WW-Sangría 2 de t. independiente1"/>
    <w:basedOn w:val="Normal"/>
    <w:pPr>
      <w:suppressAutoHyphens/>
      <w:ind w:left="1418" w:hanging="710"/>
      <w:jc w:val="both"/>
    </w:pPr>
    <w:rPr>
      <w:rFonts w:eastAsia="Batang"/>
      <w:sz w:val="22"/>
      <w:lang w:val="es-ES_tradnl"/>
    </w:rPr>
  </w:style>
  <w:style w:type="paragraph" w:styleId="Textodebloque">
    <w:name w:val="Block Text"/>
    <w:basedOn w:val="Normal"/>
    <w:pPr>
      <w:tabs>
        <w:tab w:val="left" w:pos="567"/>
      </w:tabs>
      <w:ind w:left="567" w:right="-4"/>
      <w:jc w:val="both"/>
    </w:pPr>
    <w:rPr>
      <w:rFonts w:ascii="Tahoma" w:hAnsi="Tahoma"/>
      <w:sz w:val="18"/>
    </w:rPr>
  </w:style>
  <w:style w:type="paragraph" w:customStyle="1" w:styleId="Epgrafe">
    <w:name w:val="Epígrafe"/>
    <w:basedOn w:val="Normal"/>
    <w:next w:val="Normal"/>
    <w:qFormat/>
    <w:pPr>
      <w:tabs>
        <w:tab w:val="left" w:pos="1980"/>
      </w:tabs>
      <w:ind w:left="1980" w:right="44" w:hanging="1980"/>
      <w:jc w:val="center"/>
    </w:pPr>
    <w:rPr>
      <w:rFonts w:ascii="Tahoma" w:hAnsi="Tahoma" w:cs="Tahoma"/>
      <w:b/>
      <w:bCs/>
      <w:sz w:val="16"/>
      <w:szCs w:val="28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3">
    <w:name w:val="xl43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sz w:val="24"/>
      <w:szCs w:val="24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5">
    <w:name w:val="xl4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0">
    <w:name w:val="xl5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1">
    <w:name w:val="xl5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3">
    <w:name w:val="xl53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4">
    <w:name w:val="xl54"/>
    <w:basedOn w:val="Normal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5">
    <w:name w:val="xl55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7">
    <w:name w:val="xl57"/>
    <w:basedOn w:val="Normal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8">
    <w:name w:val="xl5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9">
    <w:name w:val="xl59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0">
    <w:name w:val="xl6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1">
    <w:name w:val="xl61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2">
    <w:name w:val="xl62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CarCar1">
    <w:name w:val="Car Car1"/>
    <w:basedOn w:val="Normal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rsid w:val="00A43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">
    <w:name w:val="Car Car"/>
    <w:basedOn w:val="Normal"/>
    <w:pPr>
      <w:spacing w:after="160" w:line="240" w:lineRule="exact"/>
    </w:pPr>
    <w:rPr>
      <w:rFonts w:ascii="Tahoma" w:hAnsi="Tahoma"/>
      <w:lang w:val="en-US" w:eastAsia="en-US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arCar3">
    <w:name w:val="Car Car3"/>
    <w:rPr>
      <w:rFonts w:ascii="Arial" w:hAnsi="Arial"/>
      <w:i/>
      <w:lang w:val="es-ES" w:eastAsia="es-ES" w:bidi="ar-SA"/>
    </w:rPr>
  </w:style>
  <w:style w:type="paragraph" w:styleId="Prrafode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s-PE"/>
    </w:rPr>
  </w:style>
  <w:style w:type="paragraph" w:customStyle="1" w:styleId="Subttulo0">
    <w:name w:val="Subttulo"/>
    <w:basedOn w:val="Normal"/>
    <w:next w:val="Normal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CarCar1CarCarCar">
    <w:name w:val="Car Car1 Car Car Car"/>
    <w:basedOn w:val="Normal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22z0">
    <w:name w:val="WW8Num22z0"/>
    <w:rPr>
      <w:b w:val="0"/>
    </w:rPr>
  </w:style>
  <w:style w:type="paragraph" w:customStyle="1" w:styleId="WW-Textodebloque">
    <w:name w:val="WW-Texto de bloque"/>
    <w:basedOn w:val="Normal"/>
    <w:pPr>
      <w:suppressAutoHyphens/>
      <w:ind w:left="720" w:firstLine="1"/>
      <w:jc w:val="both"/>
    </w:pPr>
    <w:rPr>
      <w:rFonts w:ascii="Arial" w:hAnsi="Arial"/>
      <w:sz w:val="24"/>
      <w:lang w:val="es-ES_tradnl" w:eastAsia="es-PE"/>
    </w:rPr>
  </w:style>
  <w:style w:type="paragraph" w:customStyle="1" w:styleId="CharCharCharCarCarCar">
    <w:name w:val="Char Char Char Car Car Car"/>
    <w:basedOn w:val="Normal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toa">
    <w:name w:val="toa"/>
    <w:basedOn w:val="Normal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character" w:customStyle="1" w:styleId="CarCar2">
    <w:name w:val="Car Car2"/>
    <w:semiHidden/>
    <w:rPr>
      <w:lang w:val="es-ES_tradnl"/>
    </w:rPr>
  </w:style>
  <w:style w:type="paragraph" w:styleId="Listaconvietas2">
    <w:name w:val="List Bullet 2"/>
    <w:basedOn w:val="Normal"/>
    <w:autoRedefine/>
    <w:pPr>
      <w:numPr>
        <w:numId w:val="4"/>
      </w:numPr>
    </w:pPr>
    <w:rPr>
      <w:rFonts w:ascii="Sans Serif 12cpi" w:hAnsi="Sans Serif 12cpi"/>
      <w:sz w:val="24"/>
    </w:rPr>
  </w:style>
  <w:style w:type="character" w:customStyle="1" w:styleId="PiedepginaCar">
    <w:name w:val="Pie de página Car"/>
    <w:link w:val="Piedepgina"/>
    <w:uiPriority w:val="99"/>
    <w:rsid w:val="00722476"/>
    <w:rPr>
      <w:lang w:eastAsia="es-ES"/>
    </w:rPr>
  </w:style>
  <w:style w:type="character" w:customStyle="1" w:styleId="Textoindependiente2Car">
    <w:name w:val="Texto independiente 2 Car"/>
    <w:link w:val="Textoindependiente2"/>
    <w:rsid w:val="00FF3041"/>
    <w:rPr>
      <w:lang w:val="es-P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2D11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C1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3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E3818-6C6E-4467-A89D-FAAE3684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21</TotalTime>
  <Pages>2</Pages>
  <Words>657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</vt:lpstr>
    </vt:vector>
  </TitlesOfParts>
  <Company>FN</Company>
  <LinksUpToDate>false</LinksUpToDate>
  <CharactersWithSpaces>4263</CharactersWithSpaces>
  <SharedDoc>false</SharedDoc>
  <HLinks>
    <vt:vector size="18" baseType="variant">
      <vt:variant>
        <vt:i4>6815799</vt:i4>
      </vt:variant>
      <vt:variant>
        <vt:i4>6</vt:i4>
      </vt:variant>
      <vt:variant>
        <vt:i4>0</vt:i4>
      </vt:variant>
      <vt:variant>
        <vt:i4>5</vt:i4>
      </vt:variant>
      <vt:variant>
        <vt:lpwstr>http://www.imp.gob.pe/</vt:lpwstr>
      </vt:variant>
      <vt:variant>
        <vt:lpwstr/>
      </vt:variant>
      <vt:variant>
        <vt:i4>6815799</vt:i4>
      </vt:variant>
      <vt:variant>
        <vt:i4>3</vt:i4>
      </vt:variant>
      <vt:variant>
        <vt:i4>0</vt:i4>
      </vt:variant>
      <vt:variant>
        <vt:i4>5</vt:i4>
      </vt:variant>
      <vt:variant>
        <vt:lpwstr>http://www.imp.gob.pe/</vt:lpwstr>
      </vt:variant>
      <vt:variant>
        <vt:lpwstr/>
      </vt:variant>
      <vt:variant>
        <vt:i4>6422582</vt:i4>
      </vt:variant>
      <vt:variant>
        <vt:i4>0</vt:i4>
      </vt:variant>
      <vt:variant>
        <vt:i4>0</vt:i4>
      </vt:variant>
      <vt:variant>
        <vt:i4>5</vt:i4>
      </vt:variant>
      <vt:variant>
        <vt:lpwstr>http://www.empleosperu.gob.pe/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</dc:title>
  <dc:subject/>
  <dc:creator>fmapelli</dc:creator>
  <cp:keywords/>
  <dc:description/>
  <cp:lastModifiedBy>a411</cp:lastModifiedBy>
  <cp:revision>22</cp:revision>
  <cp:lastPrinted>2024-09-24T19:21:00Z</cp:lastPrinted>
  <dcterms:created xsi:type="dcterms:W3CDTF">2024-09-09T19:43:00Z</dcterms:created>
  <dcterms:modified xsi:type="dcterms:W3CDTF">2025-04-28T16:39:00Z</dcterms:modified>
</cp:coreProperties>
</file>